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6EE7">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766EE7"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№1207 от 05 декабря 2024 года «</w:t>
      </w:r>
      <w:r w:rsidRPr="00766EE7">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w:t>
      </w:r>
      <w:proofErr w:type="gramEnd"/>
      <w:r w:rsidRPr="00766EE7">
        <w:rPr>
          <w:rFonts w:ascii="Times New Roman" w:eastAsia="Calibri" w:hAnsi="Times New Roman" w:cs="Times New Roman"/>
          <w:sz w:val="12"/>
          <w:szCs w:val="12"/>
        </w:rPr>
        <w:t xml:space="preserve"> участков и установления сервитутов»</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3B9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63B9E">
        <w:rPr>
          <w:rFonts w:ascii="Times New Roman" w:eastAsia="Calibri" w:hAnsi="Times New Roman" w:cs="Times New Roman"/>
          <w:sz w:val="12"/>
          <w:szCs w:val="12"/>
        </w:rPr>
        <w:t xml:space="preserve">в сельском поселении Светлодольск муниципального района Сергиевский Самарской области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центра, земельный участок 3</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63B9E">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D63B9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05 декабря 2024 года «О</w:t>
      </w:r>
      <w:r w:rsidRPr="00D63B9E">
        <w:rPr>
          <w:rFonts w:ascii="Times New Roman" w:eastAsia="Calibri" w:hAnsi="Times New Roman" w:cs="Times New Roman"/>
          <w:sz w:val="12"/>
          <w:szCs w:val="12"/>
        </w:rPr>
        <w:t xml:space="preserve"> внесении изменений в постановление администрации сельского поселения Воротнее муниципального района Сергиевский</w:t>
      </w:r>
      <w:r>
        <w:rPr>
          <w:rFonts w:ascii="Times New Roman" w:eastAsia="Calibri" w:hAnsi="Times New Roman" w:cs="Times New Roman"/>
          <w:sz w:val="12"/>
          <w:szCs w:val="12"/>
        </w:rPr>
        <w:t xml:space="preserve"> от 22.09.2023 г № 37 «О</w:t>
      </w:r>
      <w:r w:rsidRPr="00D63B9E">
        <w:rPr>
          <w:rFonts w:ascii="Times New Roman" w:eastAsia="Calibri" w:hAnsi="Times New Roman" w:cs="Times New Roman"/>
          <w:sz w:val="12"/>
          <w:szCs w:val="12"/>
        </w:rPr>
        <w:t>б определении маршрута прогона и мест выпаса сельскохозяйственных животных на территории сельского поселения Воротнее муниципального района Сергиевский»</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D63B9E">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B70F37" w:rsidRDefault="008A2A05"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№32а от 05 декабря 2024 года «О</w:t>
      </w:r>
      <w:r w:rsidRPr="00D63B9E">
        <w:rPr>
          <w:rFonts w:ascii="Times New Roman" w:eastAsia="Calibri" w:hAnsi="Times New Roman" w:cs="Times New Roman"/>
          <w:sz w:val="12"/>
          <w:szCs w:val="12"/>
        </w:rPr>
        <w:t xml:space="preserve"> признании утратившим силу решения собрания пред</w:t>
      </w:r>
      <w:r>
        <w:rPr>
          <w:rFonts w:ascii="Times New Roman" w:eastAsia="Calibri" w:hAnsi="Times New Roman" w:cs="Times New Roman"/>
          <w:sz w:val="12"/>
          <w:szCs w:val="12"/>
        </w:rPr>
        <w:t>ставителей сельского поселения А</w:t>
      </w:r>
      <w:r w:rsidRPr="00D63B9E">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D63B9E">
        <w:rPr>
          <w:rFonts w:ascii="Times New Roman" w:eastAsia="Calibri" w:hAnsi="Times New Roman" w:cs="Times New Roman"/>
          <w:sz w:val="12"/>
          <w:szCs w:val="12"/>
        </w:rPr>
        <w:t>амарской области от 08.05.2015 №14 «</w:t>
      </w:r>
      <w:r>
        <w:rPr>
          <w:rFonts w:ascii="Times New Roman" w:eastAsia="Calibri" w:hAnsi="Times New Roman" w:cs="Times New Roman"/>
          <w:sz w:val="12"/>
          <w:szCs w:val="12"/>
        </w:rPr>
        <w:t>О</w:t>
      </w:r>
      <w:r w:rsidRPr="00D63B9E">
        <w:rPr>
          <w:rFonts w:ascii="Times New Roman" w:eastAsia="Calibri" w:hAnsi="Times New Roman" w:cs="Times New Roman"/>
          <w:sz w:val="12"/>
          <w:szCs w:val="12"/>
        </w:rPr>
        <w:t xml:space="preserve">б утверждении схемы одномандатных избирательных округов по выборам депутатов собрания представителей сельского поселения </w:t>
      </w:r>
      <w:r>
        <w:rPr>
          <w:rFonts w:ascii="Times New Roman" w:eastAsia="Calibri" w:hAnsi="Times New Roman" w:cs="Times New Roman"/>
          <w:sz w:val="12"/>
          <w:szCs w:val="12"/>
        </w:rPr>
        <w:t>А</w:t>
      </w:r>
      <w:r w:rsidRPr="00D63B9E">
        <w:rPr>
          <w:rFonts w:ascii="Times New Roman" w:eastAsia="Calibri" w:hAnsi="Times New Roman" w:cs="Times New Roman"/>
          <w:sz w:val="12"/>
          <w:szCs w:val="12"/>
        </w:rPr>
        <w:t>нтоновка муниципального района Сергиевский</w:t>
      </w:r>
      <w:r>
        <w:rPr>
          <w:rFonts w:ascii="Times New Roman" w:eastAsia="Calibri" w:hAnsi="Times New Roman" w:cs="Times New Roman"/>
          <w:sz w:val="12"/>
          <w:szCs w:val="12"/>
        </w:rPr>
        <w:t xml:space="preserve"> С</w:t>
      </w:r>
      <w:r w:rsidRPr="00D63B9E">
        <w:rPr>
          <w:rFonts w:ascii="Times New Roman" w:eastAsia="Calibri" w:hAnsi="Times New Roman" w:cs="Times New Roman"/>
          <w:sz w:val="12"/>
          <w:szCs w:val="12"/>
        </w:rPr>
        <w:t>амарской области</w:t>
      </w:r>
      <w:r w:rsidR="00D63B9E" w:rsidRPr="00D63B9E">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15</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A2A05" w:rsidRPr="00D63B9E"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Pr="008A2A05">
        <w:rPr>
          <w:rFonts w:ascii="Times New Roman" w:eastAsia="Calibri" w:hAnsi="Times New Roman" w:cs="Times New Roman"/>
          <w:sz w:val="12"/>
          <w:szCs w:val="12"/>
        </w:rPr>
        <w:t xml:space="preserve">Верхняя Орлянка </w:t>
      </w:r>
      <w:r w:rsidRPr="00D63B9E">
        <w:rPr>
          <w:rFonts w:ascii="Times New Roman" w:eastAsia="Calibri" w:hAnsi="Times New Roman" w:cs="Times New Roman"/>
          <w:sz w:val="12"/>
          <w:szCs w:val="12"/>
        </w:rPr>
        <w:t>муниципального района Сергиевский Самарской области</w:t>
      </w:r>
    </w:p>
    <w:p w:rsidR="00B70F37" w:rsidRDefault="008A2A05" w:rsidP="008A2A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№28/1 от 05 декабря 2024 года </w:t>
      </w:r>
      <w:r w:rsidRPr="008A2A05">
        <w:rPr>
          <w:rFonts w:ascii="Times New Roman" w:eastAsia="Calibri" w:hAnsi="Times New Roman" w:cs="Times New Roman"/>
          <w:sz w:val="12"/>
          <w:szCs w:val="12"/>
        </w:rPr>
        <w:t xml:space="preserve">«О признании </w:t>
      </w:r>
      <w:proofErr w:type="gramStart"/>
      <w:r w:rsidRPr="008A2A05">
        <w:rPr>
          <w:rFonts w:ascii="Times New Roman" w:eastAsia="Calibri" w:hAnsi="Times New Roman" w:cs="Times New Roman"/>
          <w:sz w:val="12"/>
          <w:szCs w:val="12"/>
        </w:rPr>
        <w:t>утратившим</w:t>
      </w:r>
      <w:proofErr w:type="gramEnd"/>
      <w:r w:rsidRPr="008A2A05">
        <w:rPr>
          <w:rFonts w:ascii="Times New Roman" w:eastAsia="Calibri" w:hAnsi="Times New Roman" w:cs="Times New Roman"/>
          <w:sz w:val="12"/>
          <w:szCs w:val="12"/>
        </w:rPr>
        <w:t xml:space="preserve"> силу решений Собрания представителей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Антоновка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9804B1"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w:t>
      </w:r>
      <w:r w:rsidR="00C17452">
        <w:rPr>
          <w:rFonts w:ascii="Times New Roman" w:eastAsia="Calibri" w:hAnsi="Times New Roman" w:cs="Times New Roman"/>
          <w:sz w:val="12"/>
          <w:szCs w:val="12"/>
        </w:rPr>
        <w:t>04</w:t>
      </w:r>
      <w:r>
        <w:rPr>
          <w:rFonts w:ascii="Times New Roman" w:eastAsia="Calibri" w:hAnsi="Times New Roman" w:cs="Times New Roman"/>
          <w:sz w:val="12"/>
          <w:szCs w:val="12"/>
        </w:rPr>
        <w:t xml:space="preserve"> от 0</w:t>
      </w:r>
      <w:r w:rsidR="00C17452">
        <w:rPr>
          <w:rFonts w:ascii="Times New Roman" w:eastAsia="Calibri" w:hAnsi="Times New Roman" w:cs="Times New Roman"/>
          <w:sz w:val="12"/>
          <w:szCs w:val="12"/>
        </w:rPr>
        <w:t>6</w:t>
      </w:r>
      <w:r>
        <w:rPr>
          <w:rFonts w:ascii="Times New Roman" w:eastAsia="Calibri" w:hAnsi="Times New Roman" w:cs="Times New Roman"/>
          <w:sz w:val="12"/>
          <w:szCs w:val="12"/>
        </w:rPr>
        <w:t xml:space="preserve">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А</w:t>
      </w:r>
      <w:r w:rsidRPr="009804B1">
        <w:rPr>
          <w:rFonts w:ascii="Times New Roman" w:eastAsia="Calibri" w:hAnsi="Times New Roman" w:cs="Times New Roman"/>
          <w:sz w:val="12"/>
          <w:szCs w:val="12"/>
        </w:rPr>
        <w:t>нтоновка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А</w:t>
      </w:r>
      <w:r w:rsidRPr="009804B1">
        <w:rPr>
          <w:rFonts w:ascii="Times New Roman" w:eastAsia="Calibri" w:hAnsi="Times New Roman" w:cs="Times New Roman"/>
          <w:sz w:val="12"/>
          <w:szCs w:val="12"/>
        </w:rPr>
        <w:t xml:space="preserve">нтоновка муниципального района </w:t>
      </w:r>
      <w:r w:rsidR="00C17452" w:rsidRPr="009804B1">
        <w:rPr>
          <w:rFonts w:ascii="Times New Roman" w:eastAsia="Calibri" w:hAnsi="Times New Roman" w:cs="Times New Roman"/>
          <w:sz w:val="12"/>
          <w:szCs w:val="12"/>
        </w:rPr>
        <w:t>Сергиевский</w:t>
      </w:r>
      <w:r w:rsidR="00C17452">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sidR="00C17452">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sidR="00C17452">
        <w:rPr>
          <w:rFonts w:ascii="Times New Roman" w:eastAsia="Calibri" w:hAnsi="Times New Roman" w:cs="Times New Roman"/>
          <w:sz w:val="12"/>
          <w:szCs w:val="12"/>
        </w:rPr>
        <w:t>территории сельского поселения А</w:t>
      </w:r>
      <w:r w:rsidRPr="009804B1">
        <w:rPr>
          <w:rFonts w:ascii="Times New Roman" w:eastAsia="Calibri" w:hAnsi="Times New Roman" w:cs="Times New Roman"/>
          <w:sz w:val="12"/>
          <w:szCs w:val="12"/>
        </w:rPr>
        <w:t xml:space="preserve">нтоновка муниципального района </w:t>
      </w:r>
      <w:r w:rsidR="00C17452" w:rsidRPr="009804B1">
        <w:rPr>
          <w:rFonts w:ascii="Times New Roman" w:eastAsia="Calibri" w:hAnsi="Times New Roman" w:cs="Times New Roman"/>
          <w:sz w:val="12"/>
          <w:szCs w:val="12"/>
        </w:rPr>
        <w:t>Сергиевский</w:t>
      </w:r>
      <w:r w:rsidRPr="009804B1">
        <w:rPr>
          <w:rFonts w:ascii="Times New Roman" w:eastAsia="Calibri" w:hAnsi="Times New Roman" w:cs="Times New Roman"/>
          <w:sz w:val="12"/>
          <w:szCs w:val="12"/>
        </w:rPr>
        <w:t xml:space="preserve"> </w:t>
      </w:r>
      <w:r w:rsidR="00C17452">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……………..16</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Верхняя Орлянка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Верхняя Орлянка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Верхняя Орлянка</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…………………………….17</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Воротнее</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№05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Воротнее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Воротнее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Воротнее</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……………………………………17</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Елшанка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Елшанка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Елшанка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Елшанка</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………………..18</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Захаркино</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Захаркино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Захаркино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w:t>
      </w:r>
      <w:r w:rsidR="005333A4">
        <w:rPr>
          <w:rFonts w:ascii="Times New Roman" w:eastAsia="Calibri" w:hAnsi="Times New Roman" w:cs="Times New Roman"/>
          <w:sz w:val="12"/>
          <w:szCs w:val="12"/>
        </w:rPr>
        <w:t>сельского</w:t>
      </w:r>
      <w:r>
        <w:rPr>
          <w:rFonts w:ascii="Times New Roman" w:eastAsia="Calibri" w:hAnsi="Times New Roman" w:cs="Times New Roman"/>
          <w:sz w:val="12"/>
          <w:szCs w:val="12"/>
        </w:rPr>
        <w:t xml:space="preserve"> поселения Захаркино</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……………………………………..19</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Кармало-Аделяково</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№03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Кармало-Аделяково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Кармало-Аделяково</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……………………19</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Калиновка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Калиновка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Калиновка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Калиновка</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……………20</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Кандабулак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№03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Кандабулак</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Кандабулак</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Кандабулак</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..21</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Красносельское</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Красносельское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Красносельское</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…….21</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Кутузовский</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№07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Кутузовский</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Кутузовский</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Кутузовский</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……22</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Липовка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Липовка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Липовка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Липовка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……23</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Светлодольск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№08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Светлодольск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Светлодольск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Светлодольск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………..23</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№15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Сергиевск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Сергиевск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Сергиевск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……….24</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Серноводск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№06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Серноводск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Серноводск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Серноводск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………..25</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Сургут</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№05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Сургут</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Сургут</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Сургут</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……………..25</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9804B1">
        <w:rPr>
          <w:rFonts w:ascii="Times New Roman" w:eastAsia="Calibri" w:hAnsi="Times New Roman" w:cs="Times New Roman"/>
          <w:sz w:val="12"/>
          <w:szCs w:val="12"/>
        </w:rPr>
        <w:t xml:space="preserve">. Постановление Главы </w:t>
      </w:r>
      <w:r>
        <w:rPr>
          <w:rFonts w:ascii="Times New Roman" w:eastAsia="Calibri" w:hAnsi="Times New Roman" w:cs="Times New Roman"/>
          <w:sz w:val="12"/>
          <w:szCs w:val="12"/>
        </w:rPr>
        <w:t>город</w:t>
      </w:r>
      <w:r w:rsidRPr="009804B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w:t>
      </w:r>
      <w:r w:rsidR="00BC584B">
        <w:rPr>
          <w:rFonts w:ascii="Times New Roman" w:eastAsia="Calibri" w:hAnsi="Times New Roman" w:cs="Times New Roman"/>
          <w:sz w:val="12"/>
          <w:szCs w:val="12"/>
        </w:rPr>
        <w:t>город</w:t>
      </w:r>
      <w:r w:rsidR="00BC584B" w:rsidRPr="009804B1">
        <w:rPr>
          <w:rFonts w:ascii="Times New Roman" w:eastAsia="Calibri" w:hAnsi="Times New Roman" w:cs="Times New Roman"/>
          <w:sz w:val="12"/>
          <w:szCs w:val="12"/>
        </w:rPr>
        <w:t xml:space="preserve">ского поселения </w:t>
      </w:r>
      <w:r w:rsidR="00BC584B">
        <w:rPr>
          <w:rFonts w:ascii="Times New Roman" w:eastAsia="Calibri" w:hAnsi="Times New Roman" w:cs="Times New Roman"/>
          <w:sz w:val="12"/>
          <w:szCs w:val="12"/>
        </w:rPr>
        <w:t>Суходол</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w:t>
      </w:r>
      <w:r w:rsidR="00BC584B">
        <w:rPr>
          <w:rFonts w:ascii="Times New Roman" w:eastAsia="Calibri" w:hAnsi="Times New Roman" w:cs="Times New Roman"/>
          <w:sz w:val="12"/>
          <w:szCs w:val="12"/>
        </w:rPr>
        <w:t>город</w:t>
      </w:r>
      <w:r w:rsidR="00BC584B" w:rsidRPr="009804B1">
        <w:rPr>
          <w:rFonts w:ascii="Times New Roman" w:eastAsia="Calibri" w:hAnsi="Times New Roman" w:cs="Times New Roman"/>
          <w:sz w:val="12"/>
          <w:szCs w:val="12"/>
        </w:rPr>
        <w:t xml:space="preserve">ского поселения </w:t>
      </w:r>
      <w:r w:rsidR="00BC584B">
        <w:rPr>
          <w:rFonts w:ascii="Times New Roman" w:eastAsia="Calibri" w:hAnsi="Times New Roman" w:cs="Times New Roman"/>
          <w:sz w:val="12"/>
          <w:szCs w:val="12"/>
        </w:rPr>
        <w:t>Суходол</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w:t>
      </w:r>
      <w:r w:rsidR="00BC584B">
        <w:rPr>
          <w:rFonts w:ascii="Times New Roman" w:eastAsia="Calibri" w:hAnsi="Times New Roman" w:cs="Times New Roman"/>
          <w:sz w:val="12"/>
          <w:szCs w:val="12"/>
        </w:rPr>
        <w:t>город</w:t>
      </w:r>
      <w:r w:rsidR="00BC584B" w:rsidRPr="009804B1">
        <w:rPr>
          <w:rFonts w:ascii="Times New Roman" w:eastAsia="Calibri" w:hAnsi="Times New Roman" w:cs="Times New Roman"/>
          <w:sz w:val="12"/>
          <w:szCs w:val="12"/>
        </w:rPr>
        <w:t xml:space="preserve">ского поселения </w:t>
      </w:r>
      <w:r w:rsidR="00BC584B">
        <w:rPr>
          <w:rFonts w:ascii="Times New Roman" w:eastAsia="Calibri" w:hAnsi="Times New Roman" w:cs="Times New Roman"/>
          <w:sz w:val="12"/>
          <w:szCs w:val="12"/>
        </w:rPr>
        <w:t>Суходол</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……….26</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Черновка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№06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Черновка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Черновка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Черновка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………..27</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3</w:t>
      </w:r>
      <w:r w:rsidRPr="00890C4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766EE7" w:rsidRDefault="00BC584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890C4C">
        <w:rPr>
          <w:rFonts w:ascii="Times New Roman" w:eastAsia="Calibri" w:hAnsi="Times New Roman" w:cs="Times New Roman"/>
          <w:sz w:val="12"/>
          <w:szCs w:val="12"/>
        </w:rPr>
        <w:t>45</w:t>
      </w:r>
      <w:r>
        <w:rPr>
          <w:rFonts w:ascii="Times New Roman" w:eastAsia="Calibri" w:hAnsi="Times New Roman" w:cs="Times New Roman"/>
          <w:sz w:val="12"/>
          <w:szCs w:val="12"/>
        </w:rPr>
        <w:t xml:space="preserve"> от 05 декабря 2024 года «</w:t>
      </w:r>
      <w:r w:rsidR="00890C4C" w:rsidRPr="00890C4C">
        <w:rPr>
          <w:rFonts w:ascii="Times New Roman" w:eastAsia="Calibri" w:hAnsi="Times New Roman" w:cs="Times New Roman"/>
          <w:sz w:val="12"/>
          <w:szCs w:val="12"/>
        </w:rPr>
        <w:t>О внесении изменений  в Положение  «Об организации  в Администрации сельского поселения Антоновка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Антоновка муниципального района Сергиевский № 41 от 31.10.2022 года.</w:t>
      </w:r>
      <w:r w:rsidR="00890C4C">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890C4C">
        <w:rPr>
          <w:rFonts w:ascii="Times New Roman" w:eastAsia="Calibri" w:hAnsi="Times New Roman" w:cs="Times New Roman"/>
          <w:sz w:val="12"/>
          <w:szCs w:val="12"/>
        </w:rPr>
        <w:t>…………….</w:t>
      </w:r>
      <w:r w:rsidR="005333A4">
        <w:rPr>
          <w:rFonts w:ascii="Times New Roman" w:eastAsia="Calibri" w:hAnsi="Times New Roman" w:cs="Times New Roman"/>
          <w:sz w:val="12"/>
          <w:szCs w:val="12"/>
        </w:rPr>
        <w:t>27</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distribute"/>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4</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Верхняя Орлянка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Верхняя Орлянка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№39 от 31.10.2022г.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27</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5</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Воротнее</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Воротнее</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43 от 01.11.2022г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6</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№49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Елшанка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Елшанка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45 от 31.10.2022 г</w:t>
      </w:r>
      <w:r w:rsidR="00FC196A" w:rsidRPr="00890C4C">
        <w:rPr>
          <w:rFonts w:ascii="Times New Roman" w:eastAsia="Calibri" w:hAnsi="Times New Roman" w:cs="Times New Roman"/>
          <w:sz w:val="12"/>
          <w:szCs w:val="12"/>
        </w:rPr>
        <w:t>.</w:t>
      </w:r>
      <w:r w:rsidR="00FC196A">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FC196A">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7</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Захаркино</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Захаркино</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46 от 11.11.2022 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8</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Кармало-Аделяково</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Кармало-Аделяково</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44 от 01.11.2022г.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9</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Калиновка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Калиновка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№47 от 31.10.2022г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Кандабулак</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Кандабулак</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41 от 08.11.2022 года</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Красносельское</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Красносельское</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40 от 02.11.2022г.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Кутузовский</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Кутузовский</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№56 от 03.11.2022 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Липовка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Липовка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45 от 31.10.2022 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30</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№54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Светлодольск</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Светлодольск</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№52 от 02.11.2022</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30</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№70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Сергиевск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Сергиевск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73 от 08.11.2022г.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30</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№52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Серноводск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Серноводск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57 от 07.11.2022г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37</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Сургут</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Сургут</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67 от 3.11.2022г.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890C4C">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890C4C">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№177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w:t>
      </w:r>
      <w:r w:rsidR="00FC196A">
        <w:rPr>
          <w:rFonts w:ascii="Times New Roman" w:eastAsia="Calibri" w:hAnsi="Times New Roman" w:cs="Times New Roman"/>
          <w:sz w:val="12"/>
          <w:szCs w:val="12"/>
        </w:rPr>
        <w:t>город</w:t>
      </w:r>
      <w:r w:rsidR="00FC196A" w:rsidRPr="00890C4C">
        <w:rPr>
          <w:rFonts w:ascii="Times New Roman" w:eastAsia="Calibri" w:hAnsi="Times New Roman" w:cs="Times New Roman"/>
          <w:sz w:val="12"/>
          <w:szCs w:val="12"/>
        </w:rPr>
        <w:t xml:space="preserve">ского поселения </w:t>
      </w:r>
      <w:r w:rsidR="00FC196A">
        <w:rPr>
          <w:rFonts w:ascii="Times New Roman" w:eastAsia="Calibri" w:hAnsi="Times New Roman" w:cs="Times New Roman"/>
          <w:sz w:val="12"/>
          <w:szCs w:val="12"/>
        </w:rPr>
        <w:t>Суходол</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w:t>
      </w:r>
      <w:r w:rsidR="00FC196A">
        <w:rPr>
          <w:rFonts w:ascii="Times New Roman" w:eastAsia="Calibri" w:hAnsi="Times New Roman" w:cs="Times New Roman"/>
          <w:sz w:val="12"/>
          <w:szCs w:val="12"/>
        </w:rPr>
        <w:t>город</w:t>
      </w:r>
      <w:r w:rsidR="00FC196A" w:rsidRPr="00890C4C">
        <w:rPr>
          <w:rFonts w:ascii="Times New Roman" w:eastAsia="Calibri" w:hAnsi="Times New Roman" w:cs="Times New Roman"/>
          <w:sz w:val="12"/>
          <w:szCs w:val="12"/>
        </w:rPr>
        <w:t xml:space="preserve">ского поселения </w:t>
      </w:r>
      <w:r w:rsidR="00FC196A">
        <w:rPr>
          <w:rFonts w:ascii="Times New Roman" w:eastAsia="Calibri" w:hAnsi="Times New Roman" w:cs="Times New Roman"/>
          <w:sz w:val="12"/>
          <w:szCs w:val="12"/>
        </w:rPr>
        <w:t>Суходол</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149 от 03 ноября 2022 года</w:t>
      </w:r>
      <w:proofErr w:type="gramStart"/>
      <w:r w:rsidRPr="00890C4C">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Pr="00890C4C">
        <w:rPr>
          <w:rFonts w:ascii="Times New Roman" w:eastAsia="Calibri" w:hAnsi="Times New Roman" w:cs="Times New Roman"/>
          <w:sz w:val="12"/>
          <w:szCs w:val="12"/>
        </w:rPr>
        <w:t>………………………………………….</w:t>
      </w:r>
      <w:proofErr w:type="gramEnd"/>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Черновка</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Черновка</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50 от 02.11.2022г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D63B9E">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Антоновка 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Верхняя Орлянка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Верхняя Орлянка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Воротнее</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Воротнее</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 xml:space="preserve">Елшанка </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 xml:space="preserve">Елшанка </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Захаркино</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Захаркино</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Кармало-Аделяково</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Кармало-Аделяково</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Калиновка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Калиновка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Кандабулак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Кандабулак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Красносельское</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Красносельское</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38</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Кутузовский</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№32 от 0</w:t>
      </w:r>
      <w:r w:rsidR="007A56E8">
        <w:rPr>
          <w:rFonts w:ascii="Times New Roman" w:eastAsia="Calibri" w:hAnsi="Times New Roman" w:cs="Times New Roman"/>
          <w:sz w:val="12"/>
          <w:szCs w:val="12"/>
        </w:rPr>
        <w:t>4</w:t>
      </w:r>
      <w:r>
        <w:rPr>
          <w:rFonts w:ascii="Times New Roman" w:eastAsia="Calibri" w:hAnsi="Times New Roman" w:cs="Times New Roman"/>
          <w:sz w:val="12"/>
          <w:szCs w:val="12"/>
        </w:rPr>
        <w:t xml:space="preserve">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Кутузовский</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Липовка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Липовка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Светлодольск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Светлодольск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Сергиевск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Сергиевск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41</w:t>
      </w: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Серноводск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E0AE1" w:rsidRPr="000E0AE1"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Серноводск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42</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54</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Сургут</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E0AE1" w:rsidRPr="000E0AE1"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w:t>
      </w:r>
      <w:r w:rsidR="007A56E8">
        <w:rPr>
          <w:rFonts w:ascii="Times New Roman" w:eastAsia="Calibri" w:hAnsi="Times New Roman" w:cs="Times New Roman"/>
          <w:sz w:val="12"/>
          <w:szCs w:val="12"/>
        </w:rPr>
        <w:t>4</w:t>
      </w:r>
      <w:r>
        <w:rPr>
          <w:rFonts w:ascii="Times New Roman" w:eastAsia="Calibri" w:hAnsi="Times New Roman" w:cs="Times New Roman"/>
          <w:sz w:val="12"/>
          <w:szCs w:val="12"/>
        </w:rPr>
        <w:t xml:space="preserve">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Сургут</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43</w:t>
      </w: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D63B9E">
        <w:rPr>
          <w:rFonts w:ascii="Times New Roman" w:eastAsia="Calibri" w:hAnsi="Times New Roman" w:cs="Times New Roman"/>
          <w:sz w:val="12"/>
          <w:szCs w:val="12"/>
        </w:rPr>
        <w:t xml:space="preserve">. Решение Собрания Представителей </w:t>
      </w:r>
      <w:r w:rsidR="007A56E8">
        <w:rPr>
          <w:rFonts w:ascii="Times New Roman" w:eastAsia="Calibri" w:hAnsi="Times New Roman" w:cs="Times New Roman"/>
          <w:sz w:val="12"/>
          <w:szCs w:val="12"/>
        </w:rPr>
        <w:t>город</w:t>
      </w:r>
      <w:r w:rsidRPr="00D63B9E">
        <w:rPr>
          <w:rFonts w:ascii="Times New Roman" w:eastAsia="Calibri" w:hAnsi="Times New Roman" w:cs="Times New Roman"/>
          <w:sz w:val="12"/>
          <w:szCs w:val="12"/>
        </w:rPr>
        <w:t xml:space="preserve">ского поселения </w:t>
      </w:r>
      <w:r w:rsidR="007A56E8">
        <w:rPr>
          <w:rFonts w:ascii="Times New Roman" w:eastAsia="Calibri" w:hAnsi="Times New Roman" w:cs="Times New Roman"/>
          <w:sz w:val="12"/>
          <w:szCs w:val="12"/>
        </w:rPr>
        <w:t>Суходол</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D404BE" w:rsidRPr="00D404BE"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7A56E8">
        <w:rPr>
          <w:rFonts w:ascii="Times New Roman" w:eastAsia="Calibri" w:hAnsi="Times New Roman" w:cs="Times New Roman"/>
          <w:sz w:val="12"/>
          <w:szCs w:val="12"/>
        </w:rPr>
        <w:t xml:space="preserve"> от 04</w:t>
      </w:r>
      <w:r>
        <w:rPr>
          <w:rFonts w:ascii="Times New Roman" w:eastAsia="Calibri" w:hAnsi="Times New Roman" w:cs="Times New Roman"/>
          <w:sz w:val="12"/>
          <w:szCs w:val="12"/>
        </w:rPr>
        <w:t xml:space="preserve">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 xml:space="preserve">выборов депутатов Собрания представителей </w:t>
      </w:r>
      <w:r w:rsidR="007A56E8">
        <w:rPr>
          <w:rFonts w:ascii="Times New Roman" w:eastAsia="Calibri" w:hAnsi="Times New Roman" w:cs="Times New Roman"/>
          <w:sz w:val="12"/>
          <w:szCs w:val="12"/>
        </w:rPr>
        <w:t>город</w:t>
      </w:r>
      <w:r w:rsidR="007A56E8" w:rsidRPr="00D63B9E">
        <w:rPr>
          <w:rFonts w:ascii="Times New Roman" w:eastAsia="Calibri" w:hAnsi="Times New Roman" w:cs="Times New Roman"/>
          <w:sz w:val="12"/>
          <w:szCs w:val="12"/>
        </w:rPr>
        <w:t>ского поселения</w:t>
      </w:r>
      <w:proofErr w:type="gramEnd"/>
      <w:r w:rsidR="007A56E8" w:rsidRPr="00D63B9E">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Суходол</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44</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Черновка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D404BE" w:rsidRPr="00D404BE"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Черновка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45</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 w:val="left" w:pos="3828"/>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lastRenderedPageBreak/>
        <w:t>АДМИНИСТРАЦИЯ</w:t>
      </w:r>
    </w:p>
    <w:p w:rsidR="00766EE7" w:rsidRP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МУНИЦИПАЛЬНОГО РАЙОНА СЕРГИЕВСКИЙ</w:t>
      </w:r>
    </w:p>
    <w:p w:rsidR="00766EE7" w:rsidRP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САМАРСКОЙ ОБЛАСТИ</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ПОСТАНОВЛЕНИЕ</w:t>
      </w:r>
    </w:p>
    <w:p w:rsidR="00766EE7" w:rsidRPr="00766EE7" w:rsidRDefault="00766EE7" w:rsidP="00766EE7">
      <w:pPr>
        <w:tabs>
          <w:tab w:val="left" w:pos="284"/>
        </w:tabs>
        <w:spacing w:after="0" w:line="240" w:lineRule="auto"/>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0</w:t>
      </w:r>
      <w:r>
        <w:rPr>
          <w:rFonts w:ascii="Times New Roman" w:eastAsia="Calibri" w:hAnsi="Times New Roman" w:cs="Times New Roman"/>
          <w:sz w:val="12"/>
          <w:szCs w:val="12"/>
        </w:rPr>
        <w:t>5 дека</w:t>
      </w:r>
      <w:r w:rsidRPr="00766EE7">
        <w:rPr>
          <w:rFonts w:ascii="Times New Roman" w:eastAsia="Calibri" w:hAnsi="Times New Roman" w:cs="Times New Roman"/>
          <w:sz w:val="12"/>
          <w:szCs w:val="12"/>
        </w:rPr>
        <w:t xml:space="preserve">бря 2024г.                                                                                                                                                                                     </w:t>
      </w:r>
      <w:r>
        <w:rPr>
          <w:rFonts w:ascii="Times New Roman" w:eastAsia="Calibri" w:hAnsi="Times New Roman" w:cs="Times New Roman"/>
          <w:sz w:val="12"/>
          <w:szCs w:val="12"/>
        </w:rPr>
        <w:t xml:space="preserve">                           №1207</w:t>
      </w:r>
    </w:p>
    <w:p w:rsid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«Принятие решения о проведен</w:t>
      </w:r>
      <w:proofErr w:type="gramStart"/>
      <w:r w:rsidRPr="00766EE7">
        <w:rPr>
          <w:rFonts w:ascii="Times New Roman" w:eastAsia="Calibri" w:hAnsi="Times New Roman" w:cs="Times New Roman"/>
          <w:b/>
          <w:sz w:val="12"/>
          <w:szCs w:val="12"/>
        </w:rPr>
        <w:t>ии ау</w:t>
      </w:r>
      <w:proofErr w:type="gramEnd"/>
      <w:r w:rsidRPr="00766EE7">
        <w:rPr>
          <w:rFonts w:ascii="Times New Roman" w:eastAsia="Calibri" w:hAnsi="Times New Roman" w:cs="Times New Roman"/>
          <w:b/>
          <w:sz w:val="12"/>
          <w:szCs w:val="12"/>
        </w:rPr>
        <w:t>кциона на право заключения договоров на размещение отдельных объектов,</w:t>
      </w:r>
    </w:p>
    <w:p w:rsid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 xml:space="preserve"> </w:t>
      </w:r>
      <w:proofErr w:type="gramStart"/>
      <w:r w:rsidRPr="00766EE7">
        <w:rPr>
          <w:rFonts w:ascii="Times New Roman" w:eastAsia="Calibri" w:hAnsi="Times New Roman" w:cs="Times New Roman"/>
          <w:b/>
          <w:sz w:val="12"/>
          <w:szCs w:val="12"/>
        </w:rPr>
        <w:t>виды</w:t>
      </w:r>
      <w:proofErr w:type="gramEnd"/>
      <w:r w:rsidRPr="00766EE7">
        <w:rPr>
          <w:rFonts w:ascii="Times New Roman" w:eastAsia="Calibri" w:hAnsi="Times New Roman" w:cs="Times New Roman"/>
          <w:b/>
          <w:sz w:val="12"/>
          <w:szCs w:val="12"/>
        </w:rPr>
        <w:t xml:space="preserve">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w:t>
      </w:r>
    </w:p>
    <w:p w:rsidR="00766EE7" w:rsidRP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 xml:space="preserve"> или муниципальной собственности, без предоставления земельных участков и установления сервитутов»</w:t>
      </w:r>
    </w:p>
    <w:p w:rsidR="00766EE7" w:rsidRPr="00766EE7" w:rsidRDefault="00766EE7" w:rsidP="00766EE7">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В соответствии с Федеральным законом №131-ФЗ от 06.10.2003г. «Об общих принципах организации местного самоуправления в Российской Федерации», Федеральным законом №210-ФЗ от 27.07.2010г. «Об организации предоставления государственных и муниципальных услуг», постановлением администрации муниципального района Сергиевский №107 от 09.02.2024г. «Об утверждении Реестра муниципальных услуг муниципального района Сергиевский», постановлением администрации муниципального района Сергиевский №779 от 29.07.2024г. «Об утверждении Порядка</w:t>
      </w:r>
      <w:proofErr w:type="gramEnd"/>
      <w:r w:rsidRPr="00766EE7">
        <w:rPr>
          <w:rFonts w:ascii="Times New Roman" w:eastAsia="Calibri" w:hAnsi="Times New Roman" w:cs="Times New Roman"/>
          <w:sz w:val="12"/>
          <w:szCs w:val="12"/>
        </w:rPr>
        <w:t xml:space="preserve">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 администрация муниципального района Сергиевский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b/>
          <w:sz w:val="12"/>
          <w:szCs w:val="12"/>
        </w:rPr>
        <w:t>ПОСТАНОВЛЯЕТ</w:t>
      </w:r>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766EE7">
        <w:rPr>
          <w:rFonts w:ascii="Times New Roman" w:eastAsia="Calibri" w:hAnsi="Times New Roman" w:cs="Times New Roman"/>
          <w:sz w:val="12"/>
          <w:szCs w:val="12"/>
        </w:rPr>
        <w:t>Утвердить Административный регламент предоставления муниципальной услуги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(Приложение №1).</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Опубликовать настоящее постановление в газете «Сергиевский вестник».</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 </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Н.А. Абрамову.</w:t>
      </w:r>
    </w:p>
    <w:p w:rsidR="00766EE7" w:rsidRDefault="00766EE7" w:rsidP="00766EE7">
      <w:pPr>
        <w:tabs>
          <w:tab w:val="left" w:pos="284"/>
        </w:tabs>
        <w:spacing w:after="0" w:line="240" w:lineRule="auto"/>
        <w:jc w:val="right"/>
        <w:rPr>
          <w:rFonts w:ascii="Times New Roman" w:eastAsia="Calibri" w:hAnsi="Times New Roman" w:cs="Times New Roman"/>
          <w:sz w:val="12"/>
          <w:szCs w:val="12"/>
        </w:rPr>
      </w:pPr>
      <w:r w:rsidRPr="00766EE7">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района Сергиевский</w:t>
      </w:r>
    </w:p>
    <w:p w:rsidR="00DC4EAA" w:rsidRDefault="00766EE7" w:rsidP="00766EE7">
      <w:pPr>
        <w:tabs>
          <w:tab w:val="left" w:pos="284"/>
        </w:tabs>
        <w:spacing w:after="0" w:line="240" w:lineRule="auto"/>
        <w:jc w:val="right"/>
        <w:rPr>
          <w:rFonts w:ascii="Times New Roman" w:eastAsia="Calibri" w:hAnsi="Times New Roman" w:cs="Times New Roman"/>
          <w:sz w:val="12"/>
          <w:szCs w:val="12"/>
        </w:rPr>
      </w:pPr>
      <w:proofErr w:type="spellStart"/>
      <w:r w:rsidRPr="00766EE7">
        <w:rPr>
          <w:rFonts w:ascii="Times New Roman" w:eastAsia="Calibri" w:hAnsi="Times New Roman" w:cs="Times New Roman"/>
          <w:sz w:val="12"/>
          <w:szCs w:val="12"/>
        </w:rPr>
        <w:t>А.И.Екамасов</w:t>
      </w:r>
      <w:proofErr w:type="spellEnd"/>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Приложение</w:t>
      </w:r>
    </w:p>
    <w:p w:rsidR="00766EE7" w:rsidRPr="00766EE7" w:rsidRDefault="00766EE7" w:rsidP="00766EE7">
      <w:pPr>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к постановлению администрации</w:t>
      </w:r>
    </w:p>
    <w:p w:rsidR="00766EE7" w:rsidRPr="00766EE7" w:rsidRDefault="00766EE7" w:rsidP="00766EE7">
      <w:pPr>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муниципального района Сергиевский Самарской области</w:t>
      </w:r>
    </w:p>
    <w:p w:rsidR="00766EE7" w:rsidRPr="00766EE7" w:rsidRDefault="00766EE7" w:rsidP="00766EE7">
      <w:pPr>
        <w:tabs>
          <w:tab w:val="left" w:pos="284"/>
        </w:tabs>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№1</w:t>
      </w:r>
      <w:r>
        <w:rPr>
          <w:rFonts w:ascii="Times New Roman" w:eastAsia="Calibri" w:hAnsi="Times New Roman" w:cs="Times New Roman"/>
          <w:i/>
          <w:sz w:val="12"/>
          <w:szCs w:val="12"/>
        </w:rPr>
        <w:t>207</w:t>
      </w:r>
      <w:r w:rsidRPr="00766EE7">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5</w:t>
      </w:r>
      <w:r w:rsidRPr="00766EE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766EE7">
        <w:rPr>
          <w:rFonts w:ascii="Times New Roman" w:eastAsia="Calibri" w:hAnsi="Times New Roman" w:cs="Times New Roman"/>
          <w:i/>
          <w:sz w:val="12"/>
          <w:szCs w:val="12"/>
        </w:rPr>
        <w:t>бря 2024 г.</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1. Общие положения</w:t>
      </w:r>
    </w:p>
    <w:p w:rsidR="00766EE7" w:rsidRPr="00766EE7" w:rsidRDefault="00766EE7" w:rsidP="00766EE7">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66EE7">
        <w:rPr>
          <w:rFonts w:ascii="Times New Roman" w:eastAsia="Calibri" w:hAnsi="Times New Roman" w:cs="Times New Roman"/>
          <w:sz w:val="12"/>
          <w:szCs w:val="12"/>
        </w:rPr>
        <w:t xml:space="preserve"> Предмет регулирования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1.1.1. </w:t>
      </w:r>
      <w:proofErr w:type="gramStart"/>
      <w:r w:rsidRPr="00766EE7">
        <w:rPr>
          <w:rFonts w:ascii="Times New Roman" w:eastAsia="Calibri" w:hAnsi="Times New Roman" w:cs="Times New Roman"/>
          <w:sz w:val="12"/>
          <w:szCs w:val="12"/>
        </w:rPr>
        <w:t>Административный регламент предоставления муниципальной услуги (далее – Административный регламент)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w:t>
      </w:r>
      <w:proofErr w:type="gramEnd"/>
      <w:r w:rsidRPr="00766EE7">
        <w:rPr>
          <w:rFonts w:ascii="Times New Roman" w:eastAsia="Calibri" w:hAnsi="Times New Roman" w:cs="Times New Roman"/>
          <w:sz w:val="12"/>
          <w:szCs w:val="12"/>
        </w:rPr>
        <w:t xml:space="preserve"> – муниципальная услуга) устанавливает порядок и стандарт предоставления муниципальной услуги на территории муниципального района Сергиевский Самарской области,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предоставлением муниципальной услуги, а также порядок обжалования действий (бездействия) уполномоченного органа, предоставляющего муниципальную услугу.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1.1.2. В соответствии с настоящим регламентом принимается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 xml:space="preserve">кциона, либо об отказе в проведении аукциона в отношении размещения за плату следующих объектов: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1) нестационарные объекты для оказания услуг общественного питания (сезонные (летние) кафе предприятий общественного питания), бытовых услуг, нестационарные объекты для организации обслуживания зон отдыха населения, в том числе на пляжных территориях в прибрежных защитных полосах водных объектов (временные павильоны и киоски, пункты проката инвентаря), за исключением расположенных на землях лесного фонда указанных нестационарных объектов;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лодочные станции, для размещения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пункты и места приема (сбора) вторичного сырья и вторичных ресурсов, для размещения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передвижные цирки, передвижные зоопарки и передвижные луна-парки;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сезонные аттракционы, за исключением расположенных на землях лесного фонда указанных аттракционов;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6) 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 для размещения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7) платежные терминалы для оплаты услуг и штрафов, за исключением случаев, установленных 24 пункта 5 порядка и условий Порядка, утвержденных Постановлением Правительства Самарской области от 17.10.2018 N 595 (далее – Порядок);</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8) общественные туалеты нестационарного типа, за исключением туалетов, указанных в подпункте 20 пункта 5 порядка;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9) площадки для размещения автомобильных заправочных станций компримированным и (или) сжиженным природным газом (контейнерных, модульных, передвижных автомобильных газовых заправщиков, модулей разгрузки емкостей с транспортными резервуарами) и оборудования, позволяющего осуществлять заправку транспортных средств компримированным и (или) сжиженным природным газом с таких объектов, а также некапитальных сооружений (мобильные комплексы производственного быта, офисы продаж) с целью обеспечения потребностей служб эксплуатации указанных объектов, для</w:t>
      </w:r>
      <w:proofErr w:type="gram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размещения</w:t>
      </w:r>
      <w:proofErr w:type="gramEnd"/>
      <w:r w:rsidRPr="00766EE7">
        <w:rPr>
          <w:rFonts w:ascii="Times New Roman" w:eastAsia="Calibri" w:hAnsi="Times New Roman" w:cs="Times New Roman"/>
          <w:sz w:val="12"/>
          <w:szCs w:val="12"/>
        </w:rPr>
        <w:t xml:space="preserve">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1.2. Круг заявителей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1.2.1. Заявителями на получение муниципальной услуги являются: физические лица, физические лица, применяющие специальный налоговый режим «Налог на профессиональный доход», индивидуальные предприниматели, юридические лица (далее - заявители), обратившиеся в уполномоченный орган с запросом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1.3.1. Муниципальная услуга должна быть предоставлена заявителю в соответствии с вариантом предоставления муниципальной услуги (далее – вариант).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1.3.2. </w:t>
      </w:r>
      <w:proofErr w:type="gramStart"/>
      <w:r w:rsidRPr="00766EE7">
        <w:rPr>
          <w:rFonts w:ascii="Times New Roman" w:eastAsia="Calibri" w:hAnsi="Times New Roman" w:cs="Times New Roman"/>
          <w:sz w:val="12"/>
          <w:szCs w:val="12"/>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1.3.3. </w:t>
      </w:r>
      <w:proofErr w:type="gramStart"/>
      <w:r w:rsidRPr="00766EE7">
        <w:rPr>
          <w:rFonts w:ascii="Times New Roman" w:eastAsia="Calibri" w:hAnsi="Times New Roman" w:cs="Times New Roman"/>
          <w:sz w:val="12"/>
          <w:szCs w:val="12"/>
        </w:rPr>
        <w:t>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w:t>
      </w:r>
      <w:proofErr w:type="gramEnd"/>
      <w:r w:rsidRPr="00766EE7">
        <w:rPr>
          <w:rFonts w:ascii="Times New Roman" w:eastAsia="Calibri" w:hAnsi="Times New Roman" w:cs="Times New Roman"/>
          <w:sz w:val="12"/>
          <w:szCs w:val="12"/>
        </w:rPr>
        <w:t xml:space="preserve"> – </w:t>
      </w:r>
      <w:proofErr w:type="gramStart"/>
      <w:r w:rsidRPr="00766EE7">
        <w:rPr>
          <w:rFonts w:ascii="Times New Roman" w:eastAsia="Calibri" w:hAnsi="Times New Roman" w:cs="Times New Roman"/>
          <w:sz w:val="12"/>
          <w:szCs w:val="12"/>
        </w:rPr>
        <w:t>ЕПГУ), государственной информационной системы Самарской области «Портал государственных и муниципальных услуг» (далее – региональный портал, РПГУ).</w:t>
      </w:r>
      <w:proofErr w:type="gramEnd"/>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2. Стандарт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 Наименование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2.1.1. </w:t>
      </w:r>
      <w:proofErr w:type="gramStart"/>
      <w:r w:rsidRPr="00766EE7">
        <w:rPr>
          <w:rFonts w:ascii="Times New Roman" w:eastAsia="Calibri" w:hAnsi="Times New Roman" w:cs="Times New Roman"/>
          <w:sz w:val="12"/>
          <w:szCs w:val="12"/>
        </w:rPr>
        <w:t>Муниципальная услуга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2.2. Наименование органа, предоставляющего муниципальную услугу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2.2.1. Муниципальная услуга предоставляется Уполномоченным органом - Администрацией муниципального района Сергиевский Самарской области (далее – Уполномоченный орган).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Структурным подразделением Уполномоченного органа, ответственным за предоставление муниципальной услуги, является Комитет по управлению муниципальным имуществом муниципального района Сергиевский (далее по тексту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2.2.2. При предоставлении муниципальной услуги Уполномоченный орган взаимодействует </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Федеральной налоговой службой (далее ФНС)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Публично-правовой компанией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2.3. Результат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решение о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решение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почтой по почтовому адресу заявителя,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системе Самарской области «Портал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2.4. Срок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2.4.1. Общий срок предоставления муниципальной услуги составляет 30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предоставлении муниципальной услуги и необходимых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2.5. Правовые основания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а также его должностных лиц, муниципальных служащих, работников размещается на ЕПГУ, РПГУ и на официальном сайте Уполномоченного органа.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2.6.1. </w:t>
      </w:r>
      <w:proofErr w:type="gramStart"/>
      <w:r w:rsidRPr="00766EE7">
        <w:rPr>
          <w:rFonts w:ascii="Times New Roman" w:eastAsia="Calibri"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2.6.2. Уполномоченный орган не вправе требовать от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2.7. Способы направления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2.10.1. Предоставление муниципальной услуги осуществляется бесплатно.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составляет не более 15 минут.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либо в выходной, нерабочий праздничный день, днем их получения считается первый рабочий день, следующий за днем направления.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2.13.Требования к помещениям, в которых предоставляется муниципальная услуга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2.13.1. </w:t>
      </w:r>
      <w:proofErr w:type="gramStart"/>
      <w:r w:rsidRPr="00766EE7">
        <w:rPr>
          <w:rFonts w:ascii="Times New Roman" w:eastAsia="Calibri" w:hAnsi="Times New Roman" w:cs="Times New Roman"/>
          <w:sz w:val="12"/>
          <w:szCs w:val="12"/>
        </w:rPr>
        <w:t>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r w:rsidRPr="00766EE7">
        <w:rPr>
          <w:rFonts w:ascii="Times New Roman" w:eastAsia="Calibri" w:hAnsi="Times New Roman" w:cs="Times New Roman"/>
          <w:sz w:val="12"/>
          <w:szCs w:val="12"/>
        </w:rPr>
        <w:t xml:space="preserve"> инвалидов, размещаются на официальном сайте Уполномоченного органа, а также на ЕПГУ.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2.14. Показатели доступности и качества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2.14.1. </w:t>
      </w:r>
      <w:proofErr w:type="gramStart"/>
      <w:r w:rsidRPr="00766EE7">
        <w:rPr>
          <w:rFonts w:ascii="Times New Roman" w:eastAsia="Calibri" w:hAnsi="Times New Roman" w:cs="Times New Roman"/>
          <w:sz w:val="12"/>
          <w:szCs w:val="12"/>
        </w:rPr>
        <w:t>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w:t>
      </w:r>
      <w:proofErr w:type="gramEnd"/>
      <w:r w:rsidRPr="00766EE7">
        <w:rPr>
          <w:rFonts w:ascii="Times New Roman" w:eastAsia="Calibri" w:hAnsi="Times New Roman" w:cs="Times New Roman"/>
          <w:sz w:val="12"/>
          <w:szCs w:val="12"/>
        </w:rPr>
        <w:t xml:space="preserve"> услуги, а также получения результата предоставления услуги, размещаются на официальном сайте Уполномоченного органа, а также на ЕПГУ.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766EE7">
        <w:rPr>
          <w:rFonts w:ascii="Times New Roman" w:eastAsia="Calibri" w:hAnsi="Times New Roman" w:cs="Times New Roman"/>
          <w:sz w:val="12"/>
          <w:szCs w:val="12"/>
        </w:rPr>
        <w:t>проактивном</w:t>
      </w:r>
      <w:proofErr w:type="spellEnd"/>
      <w:r w:rsidRPr="00766EE7">
        <w:rPr>
          <w:rFonts w:ascii="Times New Roman" w:eastAsia="Calibri" w:hAnsi="Times New Roman" w:cs="Times New Roman"/>
          <w:sz w:val="12"/>
          <w:szCs w:val="12"/>
        </w:rPr>
        <w:t>) режиме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2.17.1. Предоставление муниципальной услуги в упреждающем (</w:t>
      </w:r>
      <w:proofErr w:type="spellStart"/>
      <w:r w:rsidRPr="00766EE7">
        <w:rPr>
          <w:rFonts w:ascii="Times New Roman" w:eastAsia="Calibri" w:hAnsi="Times New Roman" w:cs="Times New Roman"/>
          <w:sz w:val="12"/>
          <w:szCs w:val="12"/>
        </w:rPr>
        <w:t>проактивном</w:t>
      </w:r>
      <w:proofErr w:type="spellEnd"/>
      <w:r w:rsidRPr="00766EE7">
        <w:rPr>
          <w:rFonts w:ascii="Times New Roman" w:eastAsia="Calibri" w:hAnsi="Times New Roman" w:cs="Times New Roman"/>
          <w:sz w:val="12"/>
          <w:szCs w:val="12"/>
        </w:rPr>
        <w:t>) режиме не предусмотрено.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 Особенности предоставления муниципальной услуги в электронной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формирование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получение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осуществление оценки качества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2.18.2. </w:t>
      </w:r>
      <w:proofErr w:type="gramStart"/>
      <w:r w:rsidRPr="00766EE7">
        <w:rPr>
          <w:rFonts w:ascii="Times New Roman" w:eastAsia="Calibri" w:hAnsi="Times New Roman" w:cs="Times New Roman"/>
          <w:sz w:val="12"/>
          <w:szCs w:val="12"/>
        </w:rPr>
        <w:t xml:space="preserve">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w:t>
      </w:r>
      <w:r w:rsidRPr="00766EE7">
        <w:rPr>
          <w:rFonts w:ascii="Times New Roman" w:eastAsia="Calibri" w:hAnsi="Times New Roman" w:cs="Times New Roman"/>
          <w:sz w:val="12"/>
          <w:szCs w:val="12"/>
        </w:rPr>
        <w:lastRenderedPageBreak/>
        <w:t>государственных информационных систем, если такие государственные информационные системы в</w:t>
      </w:r>
      <w:proofErr w:type="gramEnd"/>
      <w:r w:rsidRPr="00766EE7">
        <w:rPr>
          <w:rFonts w:ascii="Times New Roman" w:eastAsia="Calibri" w:hAnsi="Times New Roman" w:cs="Times New Roman"/>
          <w:sz w:val="12"/>
          <w:szCs w:val="12"/>
        </w:rPr>
        <w:t xml:space="preserve">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2.18.3. Заявление направляется заявителем вместе с прикрепленными электронными документами, указанными в пунктах 3.3.1.1.3., 3.3.2.1.3., 3.3.3.1.3, 3.3.4.1.3, 3.3.5.1.3. настоящего Административного регламента, за исключением документа, удостоверяющего личность заявителя. </w:t>
      </w:r>
      <w:proofErr w:type="gramStart"/>
      <w:r w:rsidRPr="00766EE7">
        <w:rPr>
          <w:rFonts w:ascii="Times New Roman" w:eastAsia="Calibri" w:hAnsi="Times New Roman" w:cs="Times New Roman"/>
          <w:sz w:val="12"/>
          <w:szCs w:val="12"/>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w:t>
      </w:r>
      <w:proofErr w:type="gramEnd"/>
      <w:r w:rsidRPr="00766EE7">
        <w:rPr>
          <w:rFonts w:ascii="Times New Roman" w:eastAsia="Calibri" w:hAnsi="Times New Roman" w:cs="Times New Roman"/>
          <w:sz w:val="12"/>
          <w:szCs w:val="12"/>
        </w:rPr>
        <w:t xml:space="preserve">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xml</w:t>
      </w:r>
      <w:proofErr w:type="spellEnd"/>
      <w:r w:rsidRPr="00766EE7">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766EE7">
        <w:rPr>
          <w:rFonts w:ascii="Times New Roman" w:eastAsia="Calibri" w:hAnsi="Times New Roman" w:cs="Times New Roman"/>
          <w:sz w:val="12"/>
          <w:szCs w:val="12"/>
        </w:rPr>
        <w:t>xml</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doc</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docx</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odt</w:t>
      </w:r>
      <w:proofErr w:type="spellEnd"/>
      <w:r w:rsidRPr="00766EE7">
        <w:rPr>
          <w:rFonts w:ascii="Times New Roman" w:eastAsia="Calibri" w:hAnsi="Times New Roman" w:cs="Times New Roman"/>
          <w:sz w:val="12"/>
          <w:szCs w:val="12"/>
        </w:rPr>
        <w:t xml:space="preserve"> – для документов с текстовым содержанием, не включающим формулы;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pdf</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jpg</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jpeg</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png</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bmp</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tiff</w:t>
      </w:r>
      <w:proofErr w:type="spellEnd"/>
      <w:r w:rsidRPr="00766EE7">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zip</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rar</w:t>
      </w:r>
      <w:proofErr w:type="spellEnd"/>
      <w:r w:rsidRPr="00766EE7">
        <w:rPr>
          <w:rFonts w:ascii="Times New Roman" w:eastAsia="Calibri" w:hAnsi="Times New Roman" w:cs="Times New Roman"/>
          <w:sz w:val="12"/>
          <w:szCs w:val="12"/>
        </w:rPr>
        <w:t xml:space="preserve"> – для сжатых документов в один файл;</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sig</w:t>
      </w:r>
      <w:proofErr w:type="spellEnd"/>
      <w:r w:rsidRPr="00766EE7">
        <w:rPr>
          <w:rFonts w:ascii="Times New Roman" w:eastAsia="Calibri" w:hAnsi="Times New Roman" w:cs="Times New Roman"/>
          <w:sz w:val="12"/>
          <w:szCs w:val="12"/>
        </w:rPr>
        <w:t xml:space="preserve"> – для открепленной УКЭП.</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66EE7">
        <w:rPr>
          <w:rFonts w:ascii="Times New Roman" w:eastAsia="Calibri" w:hAnsi="Times New Roman" w:cs="Times New Roman"/>
          <w:sz w:val="12"/>
          <w:szCs w:val="12"/>
        </w:rPr>
        <w:t>dpi</w:t>
      </w:r>
      <w:proofErr w:type="spellEnd"/>
      <w:r w:rsidRPr="00766EE7">
        <w:rPr>
          <w:rFonts w:ascii="Times New Roman" w:eastAsia="Calibri" w:hAnsi="Times New Roman" w:cs="Times New Roman"/>
          <w:sz w:val="12"/>
          <w:szCs w:val="12"/>
        </w:rPr>
        <w:t xml:space="preserve"> (масштаб 1:1) и всех аутентичных признаков подлинности (графической</w:t>
      </w:r>
      <w:proofErr w:type="gramEnd"/>
      <w:r w:rsidRPr="00766EE7">
        <w:rPr>
          <w:rFonts w:ascii="Times New Roman" w:eastAsia="Calibri" w:hAnsi="Times New Roman" w:cs="Times New Roman"/>
          <w:sz w:val="12"/>
          <w:szCs w:val="12"/>
        </w:rPr>
        <w:t xml:space="preserve"> подписи лица, печати, углового штампа бланка), с использованием следующих режимов: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Сергиевский, по телефону Уполномоченного органа,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по электронной почте.</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66EE7">
        <w:rPr>
          <w:rFonts w:ascii="Times New Roman" w:eastAsia="Calibri" w:hAnsi="Times New Roman" w:cs="Times New Roman"/>
          <w:sz w:val="12"/>
          <w:szCs w:val="12"/>
        </w:rPr>
        <w:t>.1. Перечень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3.1.1. Предоставление муниципальной услуги включает в себя следующие варианты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1: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2: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 применяющего специальный налоговый</w:t>
      </w:r>
      <w:proofErr w:type="gramEnd"/>
      <w:r w:rsidRPr="00766EE7">
        <w:rPr>
          <w:rFonts w:ascii="Times New Roman" w:eastAsia="Calibri" w:hAnsi="Times New Roman" w:cs="Times New Roman"/>
          <w:sz w:val="12"/>
          <w:szCs w:val="12"/>
        </w:rPr>
        <w:t xml:space="preserve">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3: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индивидуального предпринимателя;</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4: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юридического  лица.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Вариант 5: исправление допущенных опечаток и ошибок в выданных в результате предоставления муниципальной услуги документах.</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Предоставление муниципальной услуги также включает в себя порядок оставления заявления о предоставлении муниципальной услуги без рассмотрения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3.2. Описание административной процедуры профилирования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3.2.1. Вариант предоставления муниципальной услуги определяется на основании ответов на вопросы анкетирования заявителя посредством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3.3. Описание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 </w:t>
      </w:r>
      <w:proofErr w:type="gramStart"/>
      <w:r w:rsidRPr="00766EE7">
        <w:rPr>
          <w:rFonts w:ascii="Times New Roman" w:eastAsia="Calibri" w:hAnsi="Times New Roman" w:cs="Times New Roman"/>
          <w:sz w:val="12"/>
          <w:szCs w:val="12"/>
        </w:rPr>
        <w:t>Вариант 1 -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физического лица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фамилия, имя, отчество (последнее - при наличии), место жительства заявителя и реквизиты документа, удостоверяющего его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заявителя/представителя заявителя предоставляются в случаях обращения заявителя/представителя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заявителя/представителя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из Единого государственного реестра недвижимости о земельном участке, в границах которого планируется размещение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заявления и документов, предусмотренных пунктами 3.3.1.1.2., 3.3.1.1.3. настоящего Административного регламента, одним из способов, установленных пунктом 3.3.1.1.7.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в Уполномоченном органе,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 Направление межведомственных запросов</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3.3.1.3.1. При поступлении документов и информации, указанных в п. 3.3.1.1.2,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3.3.1.5.2.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 </w:t>
      </w:r>
      <w:proofErr w:type="gramStart"/>
      <w:r w:rsidRPr="00766EE7">
        <w:rPr>
          <w:rFonts w:ascii="Times New Roman" w:eastAsia="Calibri" w:hAnsi="Times New Roman" w:cs="Times New Roman"/>
          <w:sz w:val="12"/>
          <w:szCs w:val="12"/>
        </w:rPr>
        <w:t>Вариант 2 -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физического лица, применяющего специальный налоговый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фамилия, имя, отчество (последнее - при наличии), место жительства заявителя и реквизиты документа, удостоверяющего его личность - в случае если заявление подается физическим лицом, а также идентификационный номер налогоплательщика - в случае если заявление подается физическим лицом, применяющим специальный налоговый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заявителя/представителя заявителя предоставляются в случаях обращения заявителя/представителя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заявителя/представителя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Копия справки о постановке на учет физического лица в качестве налогоплательщика налога на профессиональный доход, в случае если с заявлением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обращается физическое лицо, применяющее специальный налоговый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сведения из Единого государственного реестра недвижимости о земельном участке, в границах которого планируется размещение объекта;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статусе налогоплательщика налога на профессиональный доход (</w:t>
      </w:r>
      <w:proofErr w:type="spellStart"/>
      <w:r w:rsidRPr="00766EE7">
        <w:rPr>
          <w:rFonts w:ascii="Times New Roman" w:eastAsia="Calibri" w:hAnsi="Times New Roman" w:cs="Times New Roman"/>
          <w:sz w:val="12"/>
          <w:szCs w:val="12"/>
        </w:rPr>
        <w:t>самозанятого</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заявления и документов, предусмотренных пунктами 3.3.2.1.2., 3.3.2.1.3. настоящего Административного регламента, одним из способов, установленных пунктом 3.3.2.1.7.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в Уполномоченном органе,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 Направление межведомственных запросов</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3.3.2.3.1. При поступлении документов и информации, указанных в п. 3.3.2.1.2,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3.3.2.3.1.2. Межведомственный запрос с целью проверки статуса налогоплательщика налога на профессиональный доход (</w:t>
      </w:r>
      <w:proofErr w:type="spellStart"/>
      <w:r w:rsidRPr="00766EE7">
        <w:rPr>
          <w:rFonts w:ascii="Times New Roman" w:eastAsia="Calibri" w:hAnsi="Times New Roman" w:cs="Times New Roman"/>
          <w:sz w:val="12"/>
          <w:szCs w:val="12"/>
        </w:rPr>
        <w:t>самозанятого</w:t>
      </w:r>
      <w:proofErr w:type="spellEnd"/>
      <w:r w:rsidRPr="00766EE7">
        <w:rPr>
          <w:rFonts w:ascii="Times New Roman" w:eastAsia="Calibri" w:hAnsi="Times New Roman" w:cs="Times New Roman"/>
          <w:sz w:val="12"/>
          <w:szCs w:val="12"/>
        </w:rPr>
        <w:t>) направляется в Федеральную налоговую службу;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w:t>
      </w:r>
      <w:r w:rsidRPr="00766EE7">
        <w:rPr>
          <w:rFonts w:ascii="Times New Roman" w:eastAsia="Calibri" w:hAnsi="Times New Roman" w:cs="Times New Roman"/>
          <w:sz w:val="12"/>
          <w:szCs w:val="12"/>
        </w:rPr>
        <w:lastRenderedPageBreak/>
        <w:t>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3.3.2.1.2.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заявитель - физическое лицо, заинтересованное в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не является налогоплательщиком налога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3.3.2.5.2. Специалист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 </w:t>
      </w:r>
      <w:proofErr w:type="gramStart"/>
      <w:r w:rsidRPr="00766EE7">
        <w:rPr>
          <w:rFonts w:ascii="Times New Roman" w:eastAsia="Calibri" w:hAnsi="Times New Roman" w:cs="Times New Roman"/>
          <w:sz w:val="12"/>
          <w:szCs w:val="12"/>
        </w:rPr>
        <w:t>Вариант 3 -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индивидуального предпринимателя.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направление межведомственных запросов 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фамилия, имя, отчество (последнее - при наличии), место жительства заявителя и реквизиты документа, удостоверяющего его личность, а также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идентификационный номер налогоплательщика;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заявителя/представителя заявителя предоставляются в случаях обращения заявителя/представителя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заявителя/представителя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сведения из Единого государственного реестра недвижимости о земельном участке, в границах которого планируется размещение объекта;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выписка из Единого государственного реестра индивидуальных предпринимателей об индивидуальном предпринимателе.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Сергиевский заявления и документов, предусмотренных пунктами 3.3.3.1.2., 3.3.3.1.3. настоящего Административного регламента, одним из способов, установленных пунктом 3.3.3.1.7. настоящего Административного регламента.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в Уполномоченном органе,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lastRenderedPageBreak/>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 Направление межведомственных запросов</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 При поступлении документов и информации, указанных в п. 3.3.3.1.2, 3.3.3.1.3.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3.3.3.3.1.2. Межведомственный запрос с целью получения выписки из Единого государственного реестра индивидуальных предпринимателей об индивидуальном предпринимателе направляется в Федеральную налоговую службу;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3.3.3.1.2.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3.3.3.5.2.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Сергиевский</w:t>
      </w:r>
      <w:proofErr w:type="gramEnd"/>
      <w:r w:rsidRPr="00766EE7">
        <w:rPr>
          <w:rFonts w:ascii="Times New Roman" w:eastAsia="Calibri" w:hAnsi="Times New Roman" w:cs="Times New Roman"/>
          <w:sz w:val="12"/>
          <w:szCs w:val="12"/>
        </w:rPr>
        <w:t xml:space="preserve">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 </w:t>
      </w:r>
      <w:proofErr w:type="gramStart"/>
      <w:r w:rsidRPr="00766EE7">
        <w:rPr>
          <w:rFonts w:ascii="Times New Roman" w:eastAsia="Calibri" w:hAnsi="Times New Roman" w:cs="Times New Roman"/>
          <w:sz w:val="12"/>
          <w:szCs w:val="12"/>
        </w:rPr>
        <w:t>Вариант 4 -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юридического лица.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roofErr w:type="gramStart"/>
      <w:r w:rsidRPr="00766EE7">
        <w:rPr>
          <w:rFonts w:ascii="Times New Roman" w:eastAsia="Calibri" w:hAnsi="Times New Roman" w:cs="Times New Roman"/>
          <w:sz w:val="12"/>
          <w:szCs w:val="12"/>
        </w:rPr>
        <w:t xml:space="preserve"> ;</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наименование, место нахождения, организационно-правовая форма,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копии документов, удостоверяющих личность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представителя заявителя предоставляются в случаях обращения 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сведения из Единого государственного реестра недвижимости о земельном участке, в границах которого планируется размещение объекта;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выписка из Единого государственного реестра юридических лиц о юридическом лице.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заявления и документов, предусмотренных пунктами 3.3.4.1.2., 3.3.4.1.3. настоящего Административного регламента, одним из способов, установленных пунктом 3.3.4.1.7.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в Уполномоченном органе,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 Направление межведомственных запросов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3.3.4.3.1. При поступлении документов и информации, указанных в п. 3.3.4.1.2, 3.3.4.1.3.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3.3.3.3.1.2. Межведомственный запрос с целью получения выписки из Единого государственного реестра юридических лиц о юридическом лице направляется в Федеральную налоговую службу;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lastRenderedPageBreak/>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3.3.4.2.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3.3.4.5.2.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 Вариант 5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№7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Максимальный срок предоставления муниципальной услуги составляет 10 рабочих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необходимых документов.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№5 к настоящему Административному регламенту с приложением исправленных документов, являющихся результатом предоставления муниципальной услуги</w:t>
      </w:r>
      <w:proofErr w:type="gramStart"/>
      <w:r w:rsidRPr="00766EE7">
        <w:rPr>
          <w:rFonts w:ascii="Times New Roman" w:eastAsia="Calibri" w:hAnsi="Times New Roman" w:cs="Times New Roman"/>
          <w:sz w:val="12"/>
          <w:szCs w:val="12"/>
        </w:rPr>
        <w:t xml:space="preserve"> ;</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№6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6.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№7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документ, выданный по результатам предоставления муниципальной услуги,  содержащий опечатку и (или) ошибку;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документ, удостоверяющий личность заявителя/представителя заявителя (кроме способа направления заявления и документов в электронной форме посредством ЕПГУ, РГУ);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3.3.5.1.3.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3.3.5.1.4.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и документов, предусмотренных пунктом 3.3.5.1.2. настоящего Административного регламента, одним из способов, установленных пунктом 3.3.5.1.5.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3.3.5.1.5.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в Уполномоченном органе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3.3.5.1.7. Основания для отказа в приеме к рассмотрению заявления и документов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3.3.5.1.8.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3.3.5.1.9.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3.3.5.2.1. Основания для приостановления предоставления муниципальной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3.3.5.3.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3.3.5.3.1. Уполномоченный орган не позднее 10 рабочих дней со дня поступления заявления о предоставлении муниципальной услуги и приложенных к нему документов рассматривает их,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5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6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Документом, содержащим решение о предоставлении муниципальной услуги является информационное письмо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с приложением исправленных документов, являющихся результатом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Документом, содержащим решение об отказе в предоставлении муниципальной услуги является информационное письмо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3.3.5.3.2.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3.3.5.4.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3.3.5.4.2.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Сергиевский</w:t>
      </w:r>
      <w:proofErr w:type="gramEnd"/>
      <w:r w:rsidRPr="00766EE7">
        <w:rPr>
          <w:rFonts w:ascii="Times New Roman" w:eastAsia="Calibri" w:hAnsi="Times New Roman" w:cs="Times New Roman"/>
          <w:sz w:val="12"/>
          <w:szCs w:val="12"/>
        </w:rPr>
        <w:t xml:space="preserve"> в должностные обязанности которого входит предоставление муниципальной услуги, в срок не позднее 5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муниципальной услуги без рассмотрения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3.4.2. Заявитель вправе обратиться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КУМИ </w:t>
      </w:r>
      <w:proofErr w:type="spellStart"/>
      <w:r w:rsidRPr="00766EE7">
        <w:rPr>
          <w:rFonts w:ascii="Times New Roman" w:eastAsia="Calibri" w:hAnsi="Times New Roman" w:cs="Times New Roman"/>
          <w:sz w:val="12"/>
          <w:szCs w:val="12"/>
        </w:rPr>
        <w:t>м.р.Сергиевский</w:t>
      </w:r>
      <w:proofErr w:type="spellEnd"/>
      <w:r w:rsidRPr="00766EE7">
        <w:rPr>
          <w:rFonts w:ascii="Times New Roman" w:eastAsia="Calibri" w:hAnsi="Times New Roman" w:cs="Times New Roman"/>
          <w:sz w:val="12"/>
          <w:szCs w:val="12"/>
        </w:rPr>
        <w:t xml:space="preserve">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3.4.5. Срок направления письма, указанного в пункте 3.4.4 настоящего Административного регламента, заявителю – 3 рабочих дня со дня регистрации заявления об оставлении заявления о предоставлении муниципальной услуги без рассмотрения.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3.5.1.  Формирование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 формировании заявления заявителю обеспечивается: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 возможность вернуться на любой из этапов заполнения электронной формы заявления без </w:t>
      </w:r>
      <w:proofErr w:type="gramStart"/>
      <w:r w:rsidRPr="00766EE7">
        <w:rPr>
          <w:rFonts w:ascii="Times New Roman" w:eastAsia="Calibri" w:hAnsi="Times New Roman" w:cs="Times New Roman"/>
          <w:sz w:val="12"/>
          <w:szCs w:val="12"/>
        </w:rPr>
        <w:t>потери</w:t>
      </w:r>
      <w:proofErr w:type="gramEnd"/>
      <w:r w:rsidRPr="00766EE7">
        <w:rPr>
          <w:rFonts w:ascii="Times New Roman" w:eastAsia="Calibri" w:hAnsi="Times New Roman" w:cs="Times New Roman"/>
          <w:sz w:val="12"/>
          <w:szCs w:val="12"/>
        </w:rPr>
        <w:t xml:space="preserve"> ранее введенной информации;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Сформированное и подписанное заявление и иные документы, необходимые для предоставления муниципальной услуги, направляются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посредством ЕПГУ, РПГУ.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Специалист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3.3.1.1.9, 3.3.2.1.9., 3.3.3.1.9, 3.3.4.1.9.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Электронное заявление становится доступным для специалиста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в государственной информационной системе, используемой Уполномоченным органом для предоставления муниципальной услуги (далее – ГИС).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Специалист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производит действия в соответствии с пунктами 3.3.1.4., 3.3.2.4., 3.3.3.4., 3.3.4.4., 3.3.5.3.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3.5.3. Получение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Заявителю в качестве результата предоставления муниципальной услуги обеспечивается возможность получения документа: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3.5.4. Получение сведений о ходе рассмотрения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3.6.1.1. </w:t>
      </w:r>
      <w:proofErr w:type="gramStart"/>
      <w:r w:rsidRPr="00766EE7">
        <w:rPr>
          <w:rFonts w:ascii="Times New Roman" w:eastAsia="Calibri" w:hAnsi="Times New Roman" w:cs="Times New Roman"/>
          <w:sz w:val="12"/>
          <w:szCs w:val="12"/>
        </w:rPr>
        <w:t>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w:t>
      </w:r>
      <w:proofErr w:type="gramEnd"/>
      <w:r w:rsidRPr="00766EE7">
        <w:rPr>
          <w:rFonts w:ascii="Times New Roman" w:eastAsia="Calibri" w:hAnsi="Times New Roman" w:cs="Times New Roman"/>
          <w:sz w:val="12"/>
          <w:szCs w:val="12"/>
        </w:rPr>
        <w:t xml:space="preserve"> бумажном </w:t>
      </w:r>
      <w:proofErr w:type="gramStart"/>
      <w:r w:rsidRPr="00766EE7">
        <w:rPr>
          <w:rFonts w:ascii="Times New Roman" w:eastAsia="Calibri" w:hAnsi="Times New Roman" w:cs="Times New Roman"/>
          <w:sz w:val="12"/>
          <w:szCs w:val="12"/>
        </w:rPr>
        <w:t>носителе</w:t>
      </w:r>
      <w:proofErr w:type="gramEnd"/>
      <w:r w:rsidRPr="00766EE7">
        <w:rPr>
          <w:rFonts w:ascii="Times New Roman" w:eastAsia="Calibri" w:hAnsi="Times New Roman" w:cs="Times New Roman"/>
          <w:sz w:val="12"/>
          <w:szCs w:val="12"/>
        </w:rPr>
        <w:t xml:space="preserve">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 </w:t>
      </w:r>
      <w:r w:rsidRPr="00766EE7">
        <w:rPr>
          <w:rFonts w:ascii="Times New Roman" w:eastAsia="Calibri" w:hAnsi="Times New Roman" w:cs="Times New Roman"/>
          <w:sz w:val="12"/>
          <w:szCs w:val="12"/>
        </w:rPr>
        <w:cr/>
        <w:t xml:space="preserve">В соответствии с частью 1.1 статьи 16 Федерального закона № 210-ФЗ для реализации своих функций многофункциональный центр вправе привлекать иные организации.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3.6.2. Информирование заявителей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Информирование заявителя многофункциональным центром осуществляется следующими способами: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 </w:t>
      </w:r>
      <w:proofErr w:type="gramStart"/>
      <w:r w:rsidRPr="00766EE7">
        <w:rPr>
          <w:rFonts w:ascii="Times New Roman" w:eastAsia="Calibri" w:hAnsi="Times New Roman" w:cs="Times New Roman"/>
          <w:sz w:val="12"/>
          <w:szCs w:val="12"/>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3.6.3. Выдача заявителю результата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w:t>
      </w:r>
      <w:proofErr w:type="gramEnd"/>
      <w:r w:rsidRPr="00766EE7">
        <w:rPr>
          <w:rFonts w:ascii="Times New Roman" w:eastAsia="Calibri" w:hAnsi="Times New Roman" w:cs="Times New Roman"/>
          <w:sz w:val="12"/>
          <w:szCs w:val="12"/>
        </w:rPr>
        <w:t xml:space="preserve">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roofErr w:type="gramStart"/>
      <w:r w:rsidRPr="00766EE7">
        <w:rPr>
          <w:rFonts w:ascii="Times New Roman" w:eastAsia="Calibri" w:hAnsi="Times New Roman" w:cs="Times New Roman"/>
          <w:sz w:val="12"/>
          <w:szCs w:val="12"/>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w:t>
      </w:r>
      <w:proofErr w:type="gramEnd"/>
      <w:r w:rsidRPr="00766EE7">
        <w:rPr>
          <w:rFonts w:ascii="Times New Roman" w:eastAsia="Calibri" w:hAnsi="Times New Roman" w:cs="Times New Roman"/>
          <w:sz w:val="12"/>
          <w:szCs w:val="12"/>
        </w:rPr>
        <w:t xml:space="preserve">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Раздел 4. Формы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исполнением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4.1. Порядок осуществления текущего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4.1.1. Текущий </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Текущий контроль осуществляется путем проведения проверок: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решений о предоставлении (об отказе в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выявления и устранения нарушений прав граждан;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полнотой и качеством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4.2.1.</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соблюдение сроков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соблюдение положений настоящего Административного регламента;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правильность и обоснованность принятого решения об отказе в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Основанием для проведения внеплановых проверок являются: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4.4.Положения, характеризующие требования к порядку и формам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предоставлением муниципальной услуги, в том числе со стороны граждан, их объединений и организаций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4.4.1. Граждане, их объединения и организации имеют право осуществлять </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Граждане, их объединения и организации также имеют право: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направлять замечания и предложения по улучшению доступности и качества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вносить предложения о мерах по устранению нарушений настоящего Административного регламента.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5. Досудебный (внесудебный) порядок обжалования решений и действий (бездействия)</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органа местного самоуправления, а также его должностных лиц, муниципальных служащих, работников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5.1.1.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F7770A" w:rsidRPr="00F7770A" w:rsidRDefault="00766EE7"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lastRenderedPageBreak/>
        <w:t>Приложение№1</w:t>
      </w:r>
    </w:p>
    <w:p w:rsidR="00766EE7" w:rsidRPr="00F7770A" w:rsidRDefault="00766EE7"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t>к Административному регламенту</w:t>
      </w:r>
    </w:p>
    <w:p w:rsidR="00F7770A" w:rsidRDefault="00766EE7" w:rsidP="00F7770A">
      <w:pPr>
        <w:tabs>
          <w:tab w:val="left" w:pos="284"/>
        </w:tabs>
        <w:spacing w:after="0" w:line="240" w:lineRule="auto"/>
        <w:ind w:firstLine="284"/>
        <w:jc w:val="center"/>
        <w:rPr>
          <w:rFonts w:ascii="Times New Roman" w:eastAsia="Calibri" w:hAnsi="Times New Roman" w:cs="Times New Roman"/>
          <w:b/>
          <w:sz w:val="12"/>
          <w:szCs w:val="12"/>
        </w:rPr>
      </w:pPr>
      <w:r w:rsidRPr="00F7770A">
        <w:rPr>
          <w:rFonts w:ascii="Times New Roman" w:eastAsia="Calibri" w:hAnsi="Times New Roman" w:cs="Times New Roman"/>
          <w:b/>
          <w:sz w:val="12"/>
          <w:szCs w:val="12"/>
        </w:rPr>
        <w:t xml:space="preserve">Перечень вариантов для профилирования заявителей при обращении за предоставлением муниципальной услуги </w:t>
      </w:r>
    </w:p>
    <w:p w:rsidR="00766EE7" w:rsidRPr="00F7770A" w:rsidRDefault="00766EE7" w:rsidP="00F7770A">
      <w:pPr>
        <w:tabs>
          <w:tab w:val="left" w:pos="284"/>
        </w:tabs>
        <w:spacing w:after="0" w:line="240" w:lineRule="auto"/>
        <w:ind w:firstLine="284"/>
        <w:jc w:val="center"/>
        <w:rPr>
          <w:rFonts w:ascii="Times New Roman" w:eastAsia="Calibri" w:hAnsi="Times New Roman" w:cs="Times New Roman"/>
          <w:b/>
          <w:sz w:val="12"/>
          <w:szCs w:val="12"/>
        </w:rPr>
      </w:pPr>
      <w:proofErr w:type="gramStart"/>
      <w:r w:rsidRPr="00F7770A">
        <w:rPr>
          <w:rFonts w:ascii="Times New Roman" w:eastAsia="Calibri" w:hAnsi="Times New Roman" w:cs="Times New Roman"/>
          <w:b/>
          <w:sz w:val="12"/>
          <w:szCs w:val="12"/>
        </w:rPr>
        <w:t>«Принятие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F7770A" w:rsidRDefault="00F7770A" w:rsidP="00766EE7">
      <w:pPr>
        <w:tabs>
          <w:tab w:val="left" w:pos="284"/>
        </w:tabs>
        <w:spacing w:after="0" w:line="240" w:lineRule="auto"/>
        <w:ind w:firstLine="284"/>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Перечень общих признаков, по которым объединяются категории заявителей (арендуемых им объектов), а также комбинации признаков заявителей, каждая из которых соответствует варианту предоставления муниципальной услуги для профилирования при обращении заявителя за оказанием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1: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2: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 применяющего специальный налоговый</w:t>
      </w:r>
      <w:proofErr w:type="gramEnd"/>
      <w:r w:rsidRPr="00766EE7">
        <w:rPr>
          <w:rFonts w:ascii="Times New Roman" w:eastAsia="Calibri" w:hAnsi="Times New Roman" w:cs="Times New Roman"/>
          <w:sz w:val="12"/>
          <w:szCs w:val="12"/>
        </w:rPr>
        <w:t xml:space="preserve">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3: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индивидуального предпринимателя;</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4: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юридического  лица;</w:t>
      </w:r>
      <w:proofErr w:type="gramEnd"/>
    </w:p>
    <w:p w:rsidR="00DC4EAA"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Вариант 5: Обращение с заявлением об исправление допущенных опечаток и ошибок в выданных в результате предоставления муниципальной услуги документах.</w:t>
      </w:r>
    </w:p>
    <w:p w:rsidR="00890E01" w:rsidRDefault="00890E01" w:rsidP="00F7770A">
      <w:pPr>
        <w:tabs>
          <w:tab w:val="left" w:pos="284"/>
        </w:tabs>
        <w:spacing w:after="0" w:line="240" w:lineRule="auto"/>
        <w:ind w:firstLine="284"/>
        <w:jc w:val="right"/>
        <w:rPr>
          <w:rFonts w:ascii="Times New Roman" w:eastAsia="Calibri" w:hAnsi="Times New Roman" w:cs="Times New Roman"/>
          <w:i/>
          <w:sz w:val="12"/>
          <w:szCs w:val="12"/>
        </w:rPr>
      </w:pP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Приложение№2</w:t>
      </w: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gridCol w:w="4958"/>
      </w:tblGrid>
      <w:tr w:rsidR="00F7770A" w:rsidTr="00F7770A">
        <w:tc>
          <w:tcPr>
            <w:tcW w:w="2557" w:type="dxa"/>
          </w:tcPr>
          <w:p w:rsidR="00F7770A" w:rsidRDefault="00F7770A" w:rsidP="00F7770A">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3A8FBFF" wp14:editId="24D825C7">
                  <wp:extent cx="166977" cy="184990"/>
                  <wp:effectExtent l="0" t="0" r="0" b="0"/>
                  <wp:docPr id="1" name="Рисунок 1"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 Сергиевский</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РАСПОРЯЖЕНИЕ</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«____»_____________2024г.</w:t>
            </w:r>
          </w:p>
          <w:p w:rsid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w:t>
            </w:r>
          </w:p>
          <w:p w:rsidR="00F7770A" w:rsidRDefault="00F7770A" w:rsidP="006D4521">
            <w:pPr>
              <w:tabs>
                <w:tab w:val="left" w:pos="284"/>
              </w:tabs>
              <w:jc w:val="both"/>
              <w:rPr>
                <w:rFonts w:ascii="Times New Roman" w:eastAsia="Calibri" w:hAnsi="Times New Roman" w:cs="Times New Roman"/>
                <w:sz w:val="12"/>
                <w:szCs w:val="12"/>
              </w:rPr>
            </w:pPr>
          </w:p>
        </w:tc>
        <w:tc>
          <w:tcPr>
            <w:tcW w:w="4966" w:type="dxa"/>
          </w:tcPr>
          <w:p w:rsidR="00F7770A" w:rsidRDefault="00F7770A" w:rsidP="006D4521">
            <w:pPr>
              <w:tabs>
                <w:tab w:val="left" w:pos="284"/>
              </w:tabs>
              <w:jc w:val="both"/>
              <w:rPr>
                <w:rFonts w:ascii="Times New Roman" w:eastAsia="Calibri" w:hAnsi="Times New Roman" w:cs="Times New Roman"/>
                <w:sz w:val="12"/>
                <w:szCs w:val="12"/>
              </w:rPr>
            </w:pPr>
          </w:p>
        </w:tc>
      </w:tr>
      <w:tr w:rsidR="00F7770A" w:rsidTr="00F7770A">
        <w:tc>
          <w:tcPr>
            <w:tcW w:w="2557" w:type="dxa"/>
          </w:tcPr>
          <w:p w:rsidR="00F7770A" w:rsidRDefault="00F7770A" w:rsidP="00F7770A">
            <w:pPr>
              <w:tabs>
                <w:tab w:val="left" w:pos="284"/>
              </w:tabs>
              <w:jc w:val="both"/>
              <w:rPr>
                <w:rFonts w:ascii="Times New Roman" w:eastAsia="Calibri" w:hAnsi="Times New Roman" w:cs="Times New Roman"/>
                <w:noProof/>
                <w:sz w:val="12"/>
                <w:szCs w:val="12"/>
                <w:lang w:eastAsia="ru-RU"/>
              </w:rPr>
            </w:pPr>
            <w:r w:rsidRPr="00F7770A">
              <w:rPr>
                <w:rFonts w:ascii="Times New Roman" w:eastAsia="Calibri" w:hAnsi="Times New Roman" w:cs="Times New Roman"/>
                <w:noProof/>
                <w:sz w:val="12"/>
                <w:szCs w:val="12"/>
                <w:lang w:eastAsia="ru-RU"/>
              </w:rPr>
              <w:t>О проведении аукциона на право заключения договора на размещение отдельного объекта, определённого постановлением Правительства Российской Федерации №1300 от 03.12.2014г.</w:t>
            </w:r>
          </w:p>
        </w:tc>
        <w:tc>
          <w:tcPr>
            <w:tcW w:w="4966" w:type="dxa"/>
          </w:tcPr>
          <w:p w:rsidR="00F7770A" w:rsidRDefault="00F7770A" w:rsidP="006D4521">
            <w:pPr>
              <w:tabs>
                <w:tab w:val="left" w:pos="284"/>
              </w:tabs>
              <w:jc w:val="both"/>
              <w:rPr>
                <w:rFonts w:ascii="Times New Roman" w:eastAsia="Calibri" w:hAnsi="Times New Roman" w:cs="Times New Roman"/>
                <w:sz w:val="12"/>
                <w:szCs w:val="12"/>
              </w:rPr>
            </w:pPr>
          </w:p>
        </w:tc>
      </w:tr>
    </w:tbl>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proofErr w:type="gramStart"/>
      <w:r w:rsidRPr="00F7770A">
        <w:rPr>
          <w:rFonts w:ascii="Times New Roman" w:eastAsia="Calibri" w:hAnsi="Times New Roman" w:cs="Times New Roman"/>
          <w:sz w:val="12"/>
          <w:szCs w:val="12"/>
        </w:rPr>
        <w:t>В соответствии с Земельным кодексом Российской Федерации №136-ФЗ от 25.10.2001г.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Постановлением Правительства Самарской области №595 от 17.10.2018г. "Об утверждении порядка и условий размещения</w:t>
      </w:r>
      <w:proofErr w:type="gramEnd"/>
      <w:r w:rsidRPr="00F7770A">
        <w:rPr>
          <w:rFonts w:ascii="Times New Roman" w:eastAsia="Calibri" w:hAnsi="Times New Roman" w:cs="Times New Roman"/>
          <w:sz w:val="12"/>
          <w:szCs w:val="12"/>
        </w:rPr>
        <w:t xml:space="preserve"> объектов, виды которых определены постановлением Правительства Российской </w:t>
      </w:r>
      <w:proofErr w:type="gramStart"/>
      <w:r w:rsidRPr="00F7770A">
        <w:rPr>
          <w:rFonts w:ascii="Times New Roman" w:eastAsia="Calibri" w:hAnsi="Times New Roman" w:cs="Times New Roman"/>
          <w:sz w:val="12"/>
          <w:szCs w:val="12"/>
        </w:rPr>
        <w:t>Федерации</w:t>
      </w:r>
      <w:proofErr w:type="gramEnd"/>
      <w:r w:rsidRPr="00F7770A">
        <w:rPr>
          <w:rFonts w:ascii="Times New Roman" w:eastAsia="Calibri" w:hAnsi="Times New Roman" w:cs="Times New Roman"/>
          <w:sz w:val="12"/>
          <w:szCs w:val="12"/>
        </w:rPr>
        <w:t xml:space="preserve"> 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 и признании утратившими силу отдельных постановлений Правительства Самарской области":</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1. Провести открытый по составу участников аукцион на право заключения договора на размещение объекта___________________________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кадастровый квартал или кадастровый номер земельного участка, в границах которого планируется размещение объекта __________________________________________________________________,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площадь _______________________,</w:t>
      </w:r>
    </w:p>
    <w:p w:rsid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адрес (адресные ориентиры, местоположение) земель или земельного участка </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w:t>
      </w:r>
      <w:r w:rsidRPr="00F7770A">
        <w:rPr>
          <w:rFonts w:ascii="Times New Roman" w:eastAsia="Calibri" w:hAnsi="Times New Roman" w:cs="Times New Roman"/>
          <w:sz w:val="12"/>
          <w:szCs w:val="12"/>
        </w:rPr>
        <w:t>___________________________________________________________,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срок использования: 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2. Установить начальный размер платы по договору на размещение объекта равным ______________________________ рублей ________ копеек в год, без НДС, в соответствии с отчетом об оценке №__________________________ от 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3.Определить сумму задатка для участия в аукционе на право заключения договора на размещение объекта </w:t>
      </w:r>
      <w:proofErr w:type="gramStart"/>
      <w:r w:rsidRPr="00F7770A">
        <w:rPr>
          <w:rFonts w:ascii="Times New Roman" w:eastAsia="Calibri" w:hAnsi="Times New Roman" w:cs="Times New Roman"/>
          <w:sz w:val="12"/>
          <w:szCs w:val="12"/>
        </w:rPr>
        <w:t>равной</w:t>
      </w:r>
      <w:proofErr w:type="gramEnd"/>
      <w:r w:rsidRPr="00F7770A">
        <w:rPr>
          <w:rFonts w:ascii="Times New Roman" w:eastAsia="Calibri" w:hAnsi="Times New Roman" w:cs="Times New Roman"/>
          <w:sz w:val="12"/>
          <w:szCs w:val="12"/>
        </w:rPr>
        <w:t xml:space="preserve"> ________________ (_________________________________) рублей __________________ копеек;</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4. Утвердить проект договора на размещение объекта (Приложение №1 к настоящему Распоряжению).</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5. Комитету по управлению муниципальным имуществом муниципального района Сергиевский Самарской области:</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5.1. Подготовить извещение о проведен</w:t>
      </w:r>
      <w:proofErr w:type="gramStart"/>
      <w:r w:rsidRPr="00F7770A">
        <w:rPr>
          <w:rFonts w:ascii="Times New Roman" w:eastAsia="Calibri" w:hAnsi="Times New Roman" w:cs="Times New Roman"/>
          <w:sz w:val="12"/>
          <w:szCs w:val="12"/>
        </w:rPr>
        <w:t>ии ау</w:t>
      </w:r>
      <w:proofErr w:type="gramEnd"/>
      <w:r w:rsidRPr="00F7770A">
        <w:rPr>
          <w:rFonts w:ascii="Times New Roman" w:eastAsia="Calibri" w:hAnsi="Times New Roman" w:cs="Times New Roman"/>
          <w:sz w:val="12"/>
          <w:szCs w:val="12"/>
        </w:rPr>
        <w:t xml:space="preserve">кциона на право заключения договора на размещение объекта; </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5.2. Разместить извещение </w:t>
      </w:r>
      <w:proofErr w:type="gramStart"/>
      <w:r w:rsidRPr="00F7770A">
        <w:rPr>
          <w:rFonts w:ascii="Times New Roman" w:eastAsia="Calibri" w:hAnsi="Times New Roman" w:cs="Times New Roman"/>
          <w:sz w:val="12"/>
          <w:szCs w:val="12"/>
        </w:rPr>
        <w:t>о проведении аукциона на право заключения договора на размещение объекта на официальном сайте администрации муниципального района Сергиевский по адресу</w:t>
      </w:r>
      <w:proofErr w:type="gramEnd"/>
      <w:r w:rsidRPr="00F7770A">
        <w:rPr>
          <w:rFonts w:ascii="Times New Roman" w:eastAsia="Calibri" w:hAnsi="Times New Roman" w:cs="Times New Roman"/>
          <w:sz w:val="12"/>
          <w:szCs w:val="12"/>
        </w:rPr>
        <w:t>: http://www.sergievsk.ru/.</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lastRenderedPageBreak/>
        <w:t xml:space="preserve">6. </w:t>
      </w:r>
      <w:proofErr w:type="gramStart"/>
      <w:r w:rsidRPr="00F7770A">
        <w:rPr>
          <w:rFonts w:ascii="Times New Roman" w:eastAsia="Calibri" w:hAnsi="Times New Roman" w:cs="Times New Roman"/>
          <w:sz w:val="12"/>
          <w:szCs w:val="12"/>
        </w:rPr>
        <w:t>Контроль за</w:t>
      </w:r>
      <w:proofErr w:type="gramEnd"/>
      <w:r w:rsidRPr="00F7770A">
        <w:rPr>
          <w:rFonts w:ascii="Times New Roman" w:eastAsia="Calibri" w:hAnsi="Times New Roman" w:cs="Times New Roman"/>
          <w:sz w:val="12"/>
          <w:szCs w:val="12"/>
        </w:rPr>
        <w:t xml:space="preserve"> выполнением настоящего Распоряжения возложить на руководителя Комитета по управлению муниципальным имуществом муниципального района Сергиевский </w:t>
      </w:r>
      <w:proofErr w:type="spellStart"/>
      <w:r w:rsidRPr="00F7770A">
        <w:rPr>
          <w:rFonts w:ascii="Times New Roman" w:eastAsia="Calibri" w:hAnsi="Times New Roman" w:cs="Times New Roman"/>
          <w:sz w:val="12"/>
          <w:szCs w:val="12"/>
        </w:rPr>
        <w:t>Н.А.Абрамову</w:t>
      </w:r>
      <w:proofErr w:type="spellEnd"/>
      <w:r w:rsidRPr="00F7770A">
        <w:rPr>
          <w:rFonts w:ascii="Times New Roman" w:eastAsia="Calibri" w:hAnsi="Times New Roman" w:cs="Times New Roman"/>
          <w:sz w:val="12"/>
          <w:szCs w:val="12"/>
        </w:rPr>
        <w:t>.</w:t>
      </w:r>
    </w:p>
    <w:p w:rsidR="00F7770A" w:rsidRPr="00F7770A" w:rsidRDefault="00F7770A" w:rsidP="00F7770A">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sz w:val="12"/>
          <w:szCs w:val="12"/>
        </w:rPr>
        <w:t>Глава муниципального района Сергиевский</w:t>
      </w:r>
    </w:p>
    <w:p w:rsidR="00E20A89" w:rsidRDefault="00F7770A" w:rsidP="00F7770A">
      <w:pPr>
        <w:tabs>
          <w:tab w:val="left" w:pos="284"/>
        </w:tabs>
        <w:spacing w:after="0" w:line="240" w:lineRule="auto"/>
        <w:jc w:val="right"/>
        <w:rPr>
          <w:rFonts w:ascii="Times New Roman" w:eastAsia="Calibri" w:hAnsi="Times New Roman" w:cs="Times New Roman"/>
          <w:sz w:val="12"/>
          <w:szCs w:val="12"/>
        </w:rPr>
      </w:pPr>
      <w:proofErr w:type="spellStart"/>
      <w:r w:rsidRPr="00F7770A">
        <w:rPr>
          <w:rFonts w:ascii="Times New Roman" w:eastAsia="Calibri" w:hAnsi="Times New Roman" w:cs="Times New Roman"/>
          <w:sz w:val="12"/>
          <w:szCs w:val="12"/>
        </w:rPr>
        <w:t>А.И.Екамасов</w:t>
      </w:r>
      <w:proofErr w:type="spellEnd"/>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00A05244">
        <w:rPr>
          <w:rFonts w:ascii="Times New Roman" w:eastAsia="Calibri" w:hAnsi="Times New Roman" w:cs="Times New Roman"/>
          <w:i/>
          <w:sz w:val="12"/>
          <w:szCs w:val="12"/>
        </w:rPr>
        <w:t>3</w:t>
      </w: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1980"/>
        <w:gridCol w:w="2839"/>
      </w:tblGrid>
      <w:tr w:rsidR="00F7770A" w:rsidTr="00F7770A">
        <w:tc>
          <w:tcPr>
            <w:tcW w:w="2694" w:type="dxa"/>
          </w:tcPr>
          <w:p w:rsidR="00F7770A" w:rsidRDefault="00F7770A" w:rsidP="00D63B9E">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93D95F8" wp14:editId="1AAF0012">
                  <wp:extent cx="166977" cy="184990"/>
                  <wp:effectExtent l="0" t="0" r="0" b="0"/>
                  <wp:docPr id="3" name="Рисунок 3"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Сергиевский</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446540, с. Сергиевск, ул. Ленина, 22</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тел. 2-18-05, факс 2-11-72</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www.sergievsk.ru  adm2@samtel.ru</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   </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на № ________ от «_____»  </w:t>
            </w:r>
            <w:proofErr w:type="gramStart"/>
            <w:r w:rsidRPr="00F7770A">
              <w:rPr>
                <w:rFonts w:ascii="Times New Roman" w:eastAsia="Calibri" w:hAnsi="Times New Roman" w:cs="Times New Roman"/>
                <w:sz w:val="12"/>
                <w:szCs w:val="12"/>
              </w:rPr>
              <w:t>г</w:t>
            </w:r>
            <w:proofErr w:type="gramEnd"/>
            <w:r w:rsidRPr="00F7770A">
              <w:rPr>
                <w:rFonts w:ascii="Times New Roman" w:eastAsia="Calibri" w:hAnsi="Times New Roman" w:cs="Times New Roman"/>
                <w:sz w:val="12"/>
                <w:szCs w:val="12"/>
              </w:rPr>
              <w:t>.</w:t>
            </w:r>
          </w:p>
          <w:p w:rsidR="00F7770A" w:rsidRDefault="00F7770A" w:rsidP="00F7770A">
            <w:pPr>
              <w:tabs>
                <w:tab w:val="left" w:pos="284"/>
              </w:tabs>
              <w:jc w:val="center"/>
              <w:rPr>
                <w:rFonts w:ascii="Times New Roman" w:eastAsia="Calibri" w:hAnsi="Times New Roman" w:cs="Times New Roman"/>
                <w:sz w:val="12"/>
                <w:szCs w:val="12"/>
              </w:rPr>
            </w:pPr>
          </w:p>
        </w:tc>
        <w:tc>
          <w:tcPr>
            <w:tcW w:w="1980" w:type="dxa"/>
          </w:tcPr>
          <w:p w:rsidR="00F7770A" w:rsidRDefault="00F7770A" w:rsidP="00D63B9E">
            <w:pPr>
              <w:tabs>
                <w:tab w:val="left" w:pos="284"/>
              </w:tabs>
              <w:jc w:val="both"/>
              <w:rPr>
                <w:rFonts w:ascii="Times New Roman" w:eastAsia="Calibri" w:hAnsi="Times New Roman" w:cs="Times New Roman"/>
                <w:sz w:val="12"/>
                <w:szCs w:val="12"/>
              </w:rPr>
            </w:pPr>
          </w:p>
        </w:tc>
        <w:tc>
          <w:tcPr>
            <w:tcW w:w="2839" w:type="dxa"/>
          </w:tcPr>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tc>
      </w:tr>
    </w:tbl>
    <w:p w:rsidR="00F7770A" w:rsidRPr="00F7770A" w:rsidRDefault="00F7770A" w:rsidP="00F7770A">
      <w:pPr>
        <w:tabs>
          <w:tab w:val="left" w:pos="284"/>
        </w:tabs>
        <w:spacing w:after="0" w:line="240" w:lineRule="auto"/>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Уважаема</w:t>
      </w:r>
      <w:proofErr w:type="gramStart"/>
      <w:r w:rsidRPr="00F7770A">
        <w:rPr>
          <w:rFonts w:ascii="Times New Roman" w:eastAsia="Calibri" w:hAnsi="Times New Roman" w:cs="Times New Roman"/>
          <w:sz w:val="12"/>
          <w:szCs w:val="12"/>
        </w:rPr>
        <w:t>я(</w:t>
      </w:r>
      <w:proofErr w:type="spellStart"/>
      <w:proofErr w:type="gramEnd"/>
      <w:r w:rsidRPr="00F7770A">
        <w:rPr>
          <w:rFonts w:ascii="Times New Roman" w:eastAsia="Calibri" w:hAnsi="Times New Roman" w:cs="Times New Roman"/>
          <w:sz w:val="12"/>
          <w:szCs w:val="12"/>
        </w:rPr>
        <w:t>ый</w:t>
      </w:r>
      <w:proofErr w:type="spellEnd"/>
      <w:r w:rsidRPr="00F7770A">
        <w:rPr>
          <w:rFonts w:ascii="Times New Roman" w:eastAsia="Calibri" w:hAnsi="Times New Roman" w:cs="Times New Roman"/>
          <w:sz w:val="12"/>
          <w:szCs w:val="12"/>
        </w:rPr>
        <w:t>)_____________________.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proofErr w:type="gramStart"/>
      <w:r w:rsidRPr="00F7770A">
        <w:rPr>
          <w:rFonts w:ascii="Times New Roman" w:eastAsia="Calibri" w:hAnsi="Times New Roman" w:cs="Times New Roman"/>
          <w:sz w:val="12"/>
          <w:szCs w:val="12"/>
        </w:rPr>
        <w:t>Администрация муниципального района Сергиевский, рассмотрев Ваше обращение (</w:t>
      </w:r>
      <w:proofErr w:type="spellStart"/>
      <w:r w:rsidRPr="00F7770A">
        <w:rPr>
          <w:rFonts w:ascii="Times New Roman" w:eastAsia="Calibri" w:hAnsi="Times New Roman" w:cs="Times New Roman"/>
          <w:sz w:val="12"/>
          <w:szCs w:val="12"/>
        </w:rPr>
        <w:t>вх</w:t>
      </w:r>
      <w:proofErr w:type="spellEnd"/>
      <w:r w:rsidRPr="00F7770A">
        <w:rPr>
          <w:rFonts w:ascii="Times New Roman" w:eastAsia="Calibri" w:hAnsi="Times New Roman" w:cs="Times New Roman"/>
          <w:sz w:val="12"/>
          <w:szCs w:val="12"/>
        </w:rPr>
        <w:t>. №______ от ______________ г.), сообщает об отказе в предоставлении муниципальной услуги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w:t>
      </w:r>
      <w:proofErr w:type="gramEnd"/>
      <w:r w:rsidRPr="00F7770A">
        <w:rPr>
          <w:rFonts w:ascii="Times New Roman" w:eastAsia="Calibri" w:hAnsi="Times New Roman" w:cs="Times New Roman"/>
          <w:sz w:val="12"/>
          <w:szCs w:val="12"/>
        </w:rPr>
        <w:t xml:space="preserve"> собственности, без предоставления земельных участков и установления сервитутов» в отношении объекта _____________________________________</w:t>
      </w:r>
      <w:r>
        <w:rPr>
          <w:rFonts w:ascii="Times New Roman" w:eastAsia="Calibri" w:hAnsi="Times New Roman" w:cs="Times New Roman"/>
          <w:sz w:val="12"/>
          <w:szCs w:val="12"/>
        </w:rPr>
        <w:t>_____________________</w:t>
      </w:r>
      <w:r w:rsidRPr="00F7770A">
        <w:rPr>
          <w:rFonts w:ascii="Times New Roman" w:eastAsia="Calibri" w:hAnsi="Times New Roman" w:cs="Times New Roman"/>
          <w:sz w:val="12"/>
          <w:szCs w:val="12"/>
        </w:rPr>
        <w:t>_____________________________________________________________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так как в соответствии с пунктом ________ Административного регламента __________________________________</w:t>
      </w:r>
      <w:r>
        <w:rPr>
          <w:rFonts w:ascii="Times New Roman" w:eastAsia="Calibri" w:hAnsi="Times New Roman" w:cs="Times New Roman"/>
          <w:sz w:val="12"/>
          <w:szCs w:val="12"/>
        </w:rPr>
        <w:t>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____________________________________________________________________________________________________</w:t>
      </w:r>
      <w:r>
        <w:rPr>
          <w:rFonts w:ascii="Times New Roman" w:eastAsia="Calibri" w:hAnsi="Times New Roman" w:cs="Times New Roman"/>
          <w:sz w:val="12"/>
          <w:szCs w:val="12"/>
        </w:rPr>
        <w:t>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Глава муниципального района Сергиевский</w:t>
      </w: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00A05244">
        <w:rPr>
          <w:rFonts w:ascii="Times New Roman" w:eastAsia="Calibri" w:hAnsi="Times New Roman" w:cs="Times New Roman"/>
          <w:i/>
          <w:sz w:val="12"/>
          <w:szCs w:val="12"/>
        </w:rPr>
        <w:t>4</w:t>
      </w:r>
    </w:p>
    <w:p w:rsidR="00F7770A" w:rsidRPr="00F7770A" w:rsidRDefault="00F7770A" w:rsidP="00F7770A">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tbl>
      <w:tblPr>
        <w:tblStyle w:val="af1"/>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0"/>
      </w:tblGrid>
      <w:tr w:rsidR="00F7770A" w:rsidTr="00A05244">
        <w:tc>
          <w:tcPr>
            <w:tcW w:w="3226" w:type="dxa"/>
          </w:tcPr>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Главе муниципального района Сергиевский </w:t>
            </w:r>
          </w:p>
          <w:p w:rsidR="00F7770A" w:rsidRPr="00F7770A" w:rsidRDefault="00F7770A" w:rsidP="00F7770A">
            <w:pPr>
              <w:tabs>
                <w:tab w:val="left" w:pos="284"/>
              </w:tabs>
              <w:jc w:val="both"/>
              <w:rPr>
                <w:rFonts w:ascii="Times New Roman" w:eastAsia="Calibri" w:hAnsi="Times New Roman" w:cs="Times New Roman"/>
                <w:sz w:val="12"/>
                <w:szCs w:val="12"/>
              </w:rPr>
            </w:pPr>
            <w:proofErr w:type="spellStart"/>
            <w:r w:rsidRPr="00F7770A">
              <w:rPr>
                <w:rFonts w:ascii="Times New Roman" w:eastAsia="Calibri" w:hAnsi="Times New Roman" w:cs="Times New Roman"/>
                <w:sz w:val="12"/>
                <w:szCs w:val="12"/>
              </w:rPr>
              <w:t>Екамасову</w:t>
            </w:r>
            <w:proofErr w:type="spellEnd"/>
            <w:r w:rsidRPr="00F7770A">
              <w:rPr>
                <w:rFonts w:ascii="Times New Roman" w:eastAsia="Calibri" w:hAnsi="Times New Roman" w:cs="Times New Roman"/>
                <w:sz w:val="12"/>
                <w:szCs w:val="12"/>
              </w:rPr>
              <w:t xml:space="preserve"> А.И.</w:t>
            </w:r>
          </w:p>
          <w:p w:rsidR="00F7770A" w:rsidRPr="00F7770A" w:rsidRDefault="00F7770A" w:rsidP="00F7770A">
            <w:pPr>
              <w:tabs>
                <w:tab w:val="left" w:pos="284"/>
              </w:tabs>
              <w:jc w:val="both"/>
              <w:rPr>
                <w:rFonts w:ascii="Times New Roman" w:eastAsia="Calibri" w:hAnsi="Times New Roman" w:cs="Times New Roman"/>
                <w:sz w:val="12"/>
                <w:szCs w:val="12"/>
              </w:rPr>
            </w:pP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От</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Default="00F7770A" w:rsidP="00F7770A">
            <w:pPr>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ИНН (для юридических лиц/индивидуальных предпринимателей, физических лиц, применяющих специальный налоговый режим «налог на профессиональный доход»)</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________</w:t>
            </w:r>
            <w:r>
              <w:rPr>
                <w:rFonts w:ascii="Times New Roman" w:eastAsia="Calibri" w:hAnsi="Times New Roman" w:cs="Times New Roman"/>
                <w:sz w:val="12"/>
                <w:szCs w:val="12"/>
              </w:rPr>
              <w:t>________________________________________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ОГРН (для юридических лиц)/ОРГНИП (для индивидуальных предприн</w:t>
            </w:r>
            <w:r>
              <w:rPr>
                <w:rFonts w:ascii="Times New Roman" w:eastAsia="Calibri" w:hAnsi="Times New Roman" w:cs="Times New Roman"/>
                <w:sz w:val="12"/>
                <w:szCs w:val="12"/>
              </w:rPr>
              <w:t>имателей)_________________</w:t>
            </w:r>
          </w:p>
          <w:p w:rsid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Паспорт (для физических лиц)</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Адрес:__________________________________________________________________________</w:t>
            </w:r>
            <w:r>
              <w:rPr>
                <w:rFonts w:ascii="Times New Roman" w:eastAsia="Calibri" w:hAnsi="Times New Roman" w:cs="Times New Roman"/>
                <w:sz w:val="12"/>
                <w:szCs w:val="12"/>
              </w:rPr>
              <w:t>_________________</w:t>
            </w:r>
          </w:p>
          <w:p w:rsidR="00F7770A" w:rsidRPr="00F7770A" w:rsidRDefault="00F7770A" w:rsidP="00F7770A">
            <w:pPr>
              <w:tabs>
                <w:tab w:val="left" w:pos="284"/>
              </w:tabs>
              <w:jc w:val="both"/>
              <w:rPr>
                <w:rFonts w:ascii="Times New Roman" w:eastAsia="Calibri" w:hAnsi="Times New Roman" w:cs="Times New Roman"/>
                <w:sz w:val="12"/>
                <w:szCs w:val="12"/>
              </w:rPr>
            </w:pPr>
            <w:proofErr w:type="spellStart"/>
            <w:r w:rsidRPr="00F7770A">
              <w:rPr>
                <w:rFonts w:ascii="Times New Roman" w:eastAsia="Calibri" w:hAnsi="Times New Roman" w:cs="Times New Roman"/>
                <w:sz w:val="12"/>
                <w:szCs w:val="12"/>
              </w:rPr>
              <w:t>Эл</w:t>
            </w:r>
            <w:proofErr w:type="gramStart"/>
            <w:r w:rsidRPr="00F7770A">
              <w:rPr>
                <w:rFonts w:ascii="Times New Roman" w:eastAsia="Calibri" w:hAnsi="Times New Roman" w:cs="Times New Roman"/>
                <w:sz w:val="12"/>
                <w:szCs w:val="12"/>
              </w:rPr>
              <w:t>.п</w:t>
            </w:r>
            <w:proofErr w:type="gramEnd"/>
            <w:r w:rsidRPr="00F7770A">
              <w:rPr>
                <w:rFonts w:ascii="Times New Roman" w:eastAsia="Calibri" w:hAnsi="Times New Roman" w:cs="Times New Roman"/>
                <w:sz w:val="12"/>
                <w:szCs w:val="12"/>
              </w:rPr>
              <w:t>очта</w:t>
            </w:r>
            <w:proofErr w:type="spellEnd"/>
            <w:r w:rsidRPr="00F7770A">
              <w:rPr>
                <w:rFonts w:ascii="Times New Roman" w:eastAsia="Calibri" w:hAnsi="Times New Roman" w:cs="Times New Roman"/>
                <w:sz w:val="12"/>
                <w:szCs w:val="12"/>
              </w:rPr>
              <w:t>:____________________@__________</w:t>
            </w:r>
            <w:r>
              <w:rPr>
                <w:rFonts w:ascii="Times New Roman" w:eastAsia="Calibri" w:hAnsi="Times New Roman" w:cs="Times New Roman"/>
                <w:sz w:val="12"/>
                <w:szCs w:val="12"/>
              </w:rPr>
              <w:t>________</w:t>
            </w:r>
          </w:p>
          <w:p w:rsid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Тел.____________________________________</w:t>
            </w:r>
            <w:r>
              <w:rPr>
                <w:rFonts w:ascii="Times New Roman" w:eastAsia="Calibri" w:hAnsi="Times New Roman" w:cs="Times New Roman"/>
                <w:sz w:val="12"/>
                <w:szCs w:val="12"/>
              </w:rPr>
              <w:t>________</w:t>
            </w:r>
          </w:p>
        </w:tc>
      </w:tr>
    </w:tbl>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ЗАЯВЛЕНИЕ</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Прошу провести аукцион на право заключения договора на размещение объекта: </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__________________________________________________________________________________________</w:t>
      </w:r>
      <w:r>
        <w:rPr>
          <w:rFonts w:ascii="Times New Roman" w:eastAsia="Calibri" w:hAnsi="Times New Roman" w:cs="Times New Roman"/>
          <w:sz w:val="12"/>
          <w:szCs w:val="12"/>
        </w:rPr>
        <w:t>______________________________</w:t>
      </w: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кадастровый квартал или кадастровый номер земельного участка, в границах которого планируется размещение объекта </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w:t>
      </w:r>
      <w:r w:rsidRPr="00A05244">
        <w:rPr>
          <w:rFonts w:ascii="Times New Roman" w:eastAsia="Calibri" w:hAnsi="Times New Roman" w:cs="Times New Roman"/>
          <w:sz w:val="12"/>
          <w:szCs w:val="12"/>
        </w:rPr>
        <w:t>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площадь _______________________,</w:t>
      </w: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адрес (адресные ориентиры, местоположение) земель или земельного участка </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w:t>
      </w:r>
      <w:r w:rsidRPr="00A05244">
        <w:rPr>
          <w:rFonts w:ascii="Times New Roman" w:eastAsia="Calibri" w:hAnsi="Times New Roman" w:cs="Times New Roman"/>
          <w:sz w:val="12"/>
          <w:szCs w:val="12"/>
        </w:rPr>
        <w:t>_____________________________________________________________________________</w:t>
      </w:r>
      <w:r>
        <w:rPr>
          <w:rFonts w:ascii="Times New Roman" w:eastAsia="Calibri" w:hAnsi="Times New Roman" w:cs="Times New Roman"/>
          <w:sz w:val="12"/>
          <w:szCs w:val="12"/>
        </w:rPr>
        <w:t>_________________________</w:t>
      </w:r>
      <w:r w:rsidRPr="00A05244">
        <w:rPr>
          <w:rFonts w:ascii="Times New Roman" w:eastAsia="Calibri" w:hAnsi="Times New Roman" w:cs="Times New Roman"/>
          <w:sz w:val="12"/>
          <w:szCs w:val="12"/>
        </w:rPr>
        <w:t>,</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срок использования: ______________________________________________________</w:t>
      </w:r>
      <w:r>
        <w:rPr>
          <w:rFonts w:ascii="Times New Roman" w:eastAsia="Calibri" w:hAnsi="Times New Roman" w:cs="Times New Roman"/>
          <w:sz w:val="12"/>
          <w:szCs w:val="12"/>
        </w:rPr>
        <w:t>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Результат прошу вручить: 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Подпись _________________    ______________________________ Дата  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ab/>
        <w:t>(расшифровка подписи)</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lastRenderedPageBreak/>
        <w:tab/>
      </w:r>
      <w:r w:rsidRPr="00A05244">
        <w:rPr>
          <w:rFonts w:ascii="Times New Roman" w:eastAsia="Calibri" w:hAnsi="Times New Roman" w:cs="Times New Roman"/>
          <w:sz w:val="12"/>
          <w:szCs w:val="12"/>
        </w:rPr>
        <w:tab/>
      </w:r>
      <w:r w:rsidRPr="00A05244">
        <w:rPr>
          <w:rFonts w:ascii="Times New Roman" w:eastAsia="Calibri" w:hAnsi="Times New Roman" w:cs="Times New Roman"/>
          <w:sz w:val="12"/>
          <w:szCs w:val="12"/>
        </w:rPr>
        <w:tab/>
        <w:t>М.П.</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Приложения:</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F7770A" w:rsidRPr="00F7770A"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A05244" w:rsidRPr="00F7770A" w:rsidRDefault="00A05244" w:rsidP="00A05244">
      <w:pPr>
        <w:tabs>
          <w:tab w:val="left" w:pos="284"/>
        </w:tabs>
        <w:spacing w:after="0" w:line="240" w:lineRule="auto"/>
        <w:ind w:firstLine="284"/>
        <w:jc w:val="right"/>
        <w:rPr>
          <w:rFonts w:ascii="Times New Roman" w:eastAsia="Calibri" w:hAnsi="Times New Roman" w:cs="Times New Roman"/>
          <w:i/>
          <w:sz w:val="12"/>
          <w:szCs w:val="12"/>
        </w:rPr>
      </w:pPr>
      <w:r w:rsidRPr="00A0524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Приложение№5</w:t>
      </w:r>
    </w:p>
    <w:p w:rsidR="00A05244" w:rsidRPr="00F7770A" w:rsidRDefault="00A05244" w:rsidP="00A05244">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1980"/>
        <w:gridCol w:w="2839"/>
      </w:tblGrid>
      <w:tr w:rsidR="00A05244" w:rsidTr="00D63B9E">
        <w:tc>
          <w:tcPr>
            <w:tcW w:w="2694" w:type="dxa"/>
          </w:tcPr>
          <w:p w:rsidR="00A05244" w:rsidRDefault="00A05244" w:rsidP="00D63B9E">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55E55D1" wp14:editId="7F0F0E69">
                  <wp:extent cx="166977" cy="184990"/>
                  <wp:effectExtent l="0" t="0" r="0" b="0"/>
                  <wp:docPr id="4" name="Рисунок 4"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Сергиевский</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446540, с. Сергиевск, ул. Ленина, 22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тел. 2-18-05, факс 2-11-72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www.sergievsk.ru  adm2@samtel.ru</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   </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на № ________ от «_____»  </w:t>
            </w:r>
            <w:proofErr w:type="gramStart"/>
            <w:r w:rsidRPr="00F7770A">
              <w:rPr>
                <w:rFonts w:ascii="Times New Roman" w:eastAsia="Calibri" w:hAnsi="Times New Roman" w:cs="Times New Roman"/>
                <w:sz w:val="12"/>
                <w:szCs w:val="12"/>
              </w:rPr>
              <w:t>г</w:t>
            </w:r>
            <w:proofErr w:type="gramEnd"/>
            <w:r w:rsidRPr="00F7770A">
              <w:rPr>
                <w:rFonts w:ascii="Times New Roman" w:eastAsia="Calibri" w:hAnsi="Times New Roman" w:cs="Times New Roman"/>
                <w:sz w:val="12"/>
                <w:szCs w:val="12"/>
              </w:rPr>
              <w:t>.</w:t>
            </w:r>
          </w:p>
          <w:p w:rsidR="00A05244" w:rsidRDefault="00A05244" w:rsidP="00D63B9E">
            <w:pPr>
              <w:tabs>
                <w:tab w:val="left" w:pos="284"/>
              </w:tabs>
              <w:jc w:val="center"/>
              <w:rPr>
                <w:rFonts w:ascii="Times New Roman" w:eastAsia="Calibri" w:hAnsi="Times New Roman" w:cs="Times New Roman"/>
                <w:sz w:val="12"/>
                <w:szCs w:val="12"/>
              </w:rPr>
            </w:pPr>
          </w:p>
        </w:tc>
        <w:tc>
          <w:tcPr>
            <w:tcW w:w="1980" w:type="dxa"/>
          </w:tcPr>
          <w:p w:rsidR="00A05244" w:rsidRDefault="00A05244" w:rsidP="00D63B9E">
            <w:pPr>
              <w:tabs>
                <w:tab w:val="left" w:pos="284"/>
              </w:tabs>
              <w:jc w:val="both"/>
              <w:rPr>
                <w:rFonts w:ascii="Times New Roman" w:eastAsia="Calibri" w:hAnsi="Times New Roman" w:cs="Times New Roman"/>
                <w:sz w:val="12"/>
                <w:szCs w:val="12"/>
              </w:rPr>
            </w:pPr>
          </w:p>
        </w:tc>
        <w:tc>
          <w:tcPr>
            <w:tcW w:w="2839" w:type="dxa"/>
          </w:tcPr>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tc>
      </w:tr>
    </w:tbl>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Уважаема</w:t>
      </w:r>
      <w:proofErr w:type="gramStart"/>
      <w:r w:rsidRPr="00A05244">
        <w:rPr>
          <w:rFonts w:ascii="Times New Roman" w:eastAsia="Calibri" w:hAnsi="Times New Roman" w:cs="Times New Roman"/>
          <w:sz w:val="12"/>
          <w:szCs w:val="12"/>
        </w:rPr>
        <w:t>я(</w:t>
      </w:r>
      <w:proofErr w:type="spellStart"/>
      <w:proofErr w:type="gramEnd"/>
      <w:r w:rsidRPr="00A05244">
        <w:rPr>
          <w:rFonts w:ascii="Times New Roman" w:eastAsia="Calibri" w:hAnsi="Times New Roman" w:cs="Times New Roman"/>
          <w:sz w:val="12"/>
          <w:szCs w:val="12"/>
        </w:rPr>
        <w:t>ый</w:t>
      </w:r>
      <w:proofErr w:type="spellEnd"/>
      <w:r w:rsidRPr="00A05244">
        <w:rPr>
          <w:rFonts w:ascii="Times New Roman" w:eastAsia="Calibri" w:hAnsi="Times New Roman" w:cs="Times New Roman"/>
          <w:sz w:val="12"/>
          <w:szCs w:val="12"/>
        </w:rPr>
        <w:t>)_____________________.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Администрация муниципального района Сергиевский, по результатам рассмотрения Вашего обращение (</w:t>
      </w:r>
      <w:proofErr w:type="spellStart"/>
      <w:r w:rsidRPr="00A05244">
        <w:rPr>
          <w:rFonts w:ascii="Times New Roman" w:eastAsia="Calibri" w:hAnsi="Times New Roman" w:cs="Times New Roman"/>
          <w:sz w:val="12"/>
          <w:szCs w:val="12"/>
        </w:rPr>
        <w:t>вх</w:t>
      </w:r>
      <w:proofErr w:type="spellEnd"/>
      <w:r w:rsidRPr="00A05244">
        <w:rPr>
          <w:rFonts w:ascii="Times New Roman" w:eastAsia="Calibri" w:hAnsi="Times New Roman" w:cs="Times New Roman"/>
          <w:sz w:val="12"/>
          <w:szCs w:val="12"/>
        </w:rPr>
        <w:t xml:space="preserve">. №______ от ______________ г.), направляет Вам откорректированный документ _________________ № ______ </w:t>
      </w:r>
      <w:proofErr w:type="gramStart"/>
      <w:r w:rsidRPr="00A05244">
        <w:rPr>
          <w:rFonts w:ascii="Times New Roman" w:eastAsia="Calibri" w:hAnsi="Times New Roman" w:cs="Times New Roman"/>
          <w:sz w:val="12"/>
          <w:szCs w:val="12"/>
        </w:rPr>
        <w:t>от</w:t>
      </w:r>
      <w:proofErr w:type="gramEnd"/>
      <w:r w:rsidRPr="00A05244">
        <w:rPr>
          <w:rFonts w:ascii="Times New Roman" w:eastAsia="Calibri" w:hAnsi="Times New Roman" w:cs="Times New Roman"/>
          <w:sz w:val="12"/>
          <w:szCs w:val="12"/>
        </w:rPr>
        <w:t xml:space="preserve"> «____»____________ согласно приложению.</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Приложение:</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___________________________________________________________________________________________________________</w:t>
      </w:r>
      <w:r w:rsidRPr="00A05244">
        <w:rPr>
          <w:rFonts w:ascii="Times New Roman" w:eastAsia="Calibri" w:hAnsi="Times New Roman" w:cs="Times New Roman"/>
          <w:sz w:val="12"/>
          <w:szCs w:val="12"/>
        </w:rPr>
        <w:t>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2.</w:t>
      </w:r>
      <w:r>
        <w:rPr>
          <w:rFonts w:ascii="Times New Roman" w:eastAsia="Calibri" w:hAnsi="Times New Roman" w:cs="Times New Roman"/>
          <w:sz w:val="12"/>
          <w:szCs w:val="12"/>
        </w:rPr>
        <w:t>__________________________________________________________________________________________________________</w:t>
      </w:r>
      <w:r w:rsidRPr="00A05244">
        <w:rPr>
          <w:rFonts w:ascii="Times New Roman" w:eastAsia="Calibri" w:hAnsi="Times New Roman" w:cs="Times New Roman"/>
          <w:sz w:val="12"/>
          <w:szCs w:val="12"/>
        </w:rPr>
        <w:t>________________</w:t>
      </w:r>
    </w:p>
    <w:p w:rsid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Глава муниципального района Сергиевский</w:t>
      </w:r>
    </w:p>
    <w:p w:rsidR="00A05244" w:rsidRPr="00F7770A" w:rsidRDefault="00A05244" w:rsidP="00A05244">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Приложение№6</w:t>
      </w:r>
    </w:p>
    <w:p w:rsidR="00A05244" w:rsidRPr="00A05244" w:rsidRDefault="00A05244" w:rsidP="00A05244">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1980"/>
        <w:gridCol w:w="2839"/>
      </w:tblGrid>
      <w:tr w:rsidR="00A05244" w:rsidTr="00D63B9E">
        <w:tc>
          <w:tcPr>
            <w:tcW w:w="2694" w:type="dxa"/>
          </w:tcPr>
          <w:p w:rsidR="00A05244" w:rsidRDefault="00A05244" w:rsidP="00D63B9E">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68F2C2E" wp14:editId="1D9ECE09">
                  <wp:extent cx="166977" cy="184990"/>
                  <wp:effectExtent l="0" t="0" r="0" b="0"/>
                  <wp:docPr id="5" name="Рисунок 5"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Сергиевский</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446540, с. Сергиевск, ул. Ленина, 22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тел. 2-18-05, факс 2-11-72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www.sergievsk.ru  adm2@samtel.ru</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   </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Default="00A05244" w:rsidP="00A05244">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на № ________ от «_____»  </w:t>
            </w:r>
            <w:proofErr w:type="gramStart"/>
            <w:r w:rsidRPr="00F7770A">
              <w:rPr>
                <w:rFonts w:ascii="Times New Roman" w:eastAsia="Calibri" w:hAnsi="Times New Roman" w:cs="Times New Roman"/>
                <w:sz w:val="12"/>
                <w:szCs w:val="12"/>
              </w:rPr>
              <w:t>г</w:t>
            </w:r>
            <w:proofErr w:type="gramEnd"/>
            <w:r w:rsidRPr="00F7770A">
              <w:rPr>
                <w:rFonts w:ascii="Times New Roman" w:eastAsia="Calibri" w:hAnsi="Times New Roman" w:cs="Times New Roman"/>
                <w:sz w:val="12"/>
                <w:szCs w:val="12"/>
              </w:rPr>
              <w:t>.</w:t>
            </w:r>
          </w:p>
        </w:tc>
        <w:tc>
          <w:tcPr>
            <w:tcW w:w="1980" w:type="dxa"/>
          </w:tcPr>
          <w:p w:rsidR="00A05244" w:rsidRDefault="00A05244" w:rsidP="00D63B9E">
            <w:pPr>
              <w:tabs>
                <w:tab w:val="left" w:pos="284"/>
              </w:tabs>
              <w:jc w:val="both"/>
              <w:rPr>
                <w:rFonts w:ascii="Times New Roman" w:eastAsia="Calibri" w:hAnsi="Times New Roman" w:cs="Times New Roman"/>
                <w:sz w:val="12"/>
                <w:szCs w:val="12"/>
              </w:rPr>
            </w:pPr>
          </w:p>
        </w:tc>
        <w:tc>
          <w:tcPr>
            <w:tcW w:w="2839" w:type="dxa"/>
          </w:tcPr>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tc>
      </w:tr>
    </w:tbl>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Уважаема</w:t>
      </w:r>
      <w:proofErr w:type="gramStart"/>
      <w:r w:rsidRPr="00A05244">
        <w:rPr>
          <w:rFonts w:ascii="Times New Roman" w:eastAsia="Calibri" w:hAnsi="Times New Roman" w:cs="Times New Roman"/>
          <w:sz w:val="12"/>
          <w:szCs w:val="12"/>
        </w:rPr>
        <w:t>я(</w:t>
      </w:r>
      <w:proofErr w:type="spellStart"/>
      <w:proofErr w:type="gramEnd"/>
      <w:r w:rsidRPr="00A05244">
        <w:rPr>
          <w:rFonts w:ascii="Times New Roman" w:eastAsia="Calibri" w:hAnsi="Times New Roman" w:cs="Times New Roman"/>
          <w:sz w:val="12"/>
          <w:szCs w:val="12"/>
        </w:rPr>
        <w:t>ый</w:t>
      </w:r>
      <w:proofErr w:type="spellEnd"/>
      <w:r w:rsidRPr="00A05244">
        <w:rPr>
          <w:rFonts w:ascii="Times New Roman" w:eastAsia="Calibri" w:hAnsi="Times New Roman" w:cs="Times New Roman"/>
          <w:sz w:val="12"/>
          <w:szCs w:val="12"/>
        </w:rPr>
        <w:t>)_____________________.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Администрация муниципального района Сергиевский, рассмотрев Ваше обращение (</w:t>
      </w:r>
      <w:proofErr w:type="spellStart"/>
      <w:r w:rsidRPr="00A05244">
        <w:rPr>
          <w:rFonts w:ascii="Times New Roman" w:eastAsia="Calibri" w:hAnsi="Times New Roman" w:cs="Times New Roman"/>
          <w:sz w:val="12"/>
          <w:szCs w:val="12"/>
        </w:rPr>
        <w:t>вх</w:t>
      </w:r>
      <w:proofErr w:type="spellEnd"/>
      <w:r w:rsidRPr="00A05244">
        <w:rPr>
          <w:rFonts w:ascii="Times New Roman" w:eastAsia="Calibri" w:hAnsi="Times New Roman" w:cs="Times New Roman"/>
          <w:sz w:val="12"/>
          <w:szCs w:val="12"/>
        </w:rPr>
        <w:t>. №______ от ______________ г.), сообщает об отказе в исправлении технической ошибки в ___________________ № _________ от «__________»_________________, в части касающейся сведений о (</w:t>
      </w:r>
      <w:proofErr w:type="gramStart"/>
      <w:r w:rsidRPr="00A05244">
        <w:rPr>
          <w:rFonts w:ascii="Times New Roman" w:eastAsia="Calibri" w:hAnsi="Times New Roman" w:cs="Times New Roman"/>
          <w:sz w:val="12"/>
          <w:szCs w:val="12"/>
        </w:rPr>
        <w:t>об</w:t>
      </w:r>
      <w:proofErr w:type="gramEnd"/>
      <w:r w:rsidRPr="00A05244">
        <w:rPr>
          <w:rFonts w:ascii="Times New Roman" w:eastAsia="Calibri" w:hAnsi="Times New Roman" w:cs="Times New Roman"/>
          <w:sz w:val="12"/>
          <w:szCs w:val="12"/>
        </w:rPr>
        <w:t>)____________________________________________________________________</w:t>
      </w:r>
    </w:p>
    <w:p w:rsid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так как в соответствии с пунктом ______</w:t>
      </w:r>
      <w:r>
        <w:rPr>
          <w:rFonts w:ascii="Times New Roman" w:eastAsia="Calibri" w:hAnsi="Times New Roman" w:cs="Times New Roman"/>
          <w:sz w:val="12"/>
          <w:szCs w:val="12"/>
        </w:rPr>
        <w:t>__ Административного регламента__________________________________________________________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____________________________________________________________________________________________</w:t>
      </w:r>
      <w:r>
        <w:rPr>
          <w:rFonts w:ascii="Times New Roman" w:eastAsia="Calibri" w:hAnsi="Times New Roman" w:cs="Times New Roman"/>
          <w:sz w:val="12"/>
          <w:szCs w:val="12"/>
        </w:rPr>
        <w:t>______________________________</w:t>
      </w:r>
    </w:p>
    <w:p w:rsid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Глава муниципального района Сергиевский</w:t>
      </w:r>
    </w:p>
    <w:p w:rsidR="00A05244" w:rsidRPr="00F7770A" w:rsidRDefault="00A05244" w:rsidP="00A05244">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Приложение№7</w:t>
      </w:r>
    </w:p>
    <w:p w:rsidR="00A05244" w:rsidRPr="00A05244" w:rsidRDefault="00A05244" w:rsidP="00A05244">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3"/>
        <w:gridCol w:w="3010"/>
      </w:tblGrid>
      <w:tr w:rsidR="00A05244" w:rsidTr="00A05244">
        <w:tc>
          <w:tcPr>
            <w:tcW w:w="4503" w:type="dxa"/>
          </w:tcPr>
          <w:p w:rsidR="00A05244" w:rsidRDefault="00A05244" w:rsidP="00A05244">
            <w:pPr>
              <w:tabs>
                <w:tab w:val="left" w:pos="284"/>
              </w:tabs>
              <w:jc w:val="both"/>
              <w:rPr>
                <w:rFonts w:ascii="Times New Roman" w:eastAsia="Calibri" w:hAnsi="Times New Roman" w:cs="Times New Roman"/>
                <w:sz w:val="12"/>
                <w:szCs w:val="12"/>
              </w:rPr>
            </w:pPr>
          </w:p>
          <w:p w:rsidR="006C1607" w:rsidRDefault="006C1607" w:rsidP="00A05244">
            <w:pPr>
              <w:tabs>
                <w:tab w:val="left" w:pos="284"/>
              </w:tabs>
              <w:jc w:val="both"/>
              <w:rPr>
                <w:rFonts w:ascii="Times New Roman" w:eastAsia="Calibri" w:hAnsi="Times New Roman" w:cs="Times New Roman"/>
                <w:sz w:val="12"/>
                <w:szCs w:val="12"/>
              </w:rPr>
            </w:pPr>
          </w:p>
          <w:p w:rsidR="00A05244" w:rsidRDefault="00A05244" w:rsidP="00A05244">
            <w:pPr>
              <w:tabs>
                <w:tab w:val="left" w:pos="284"/>
              </w:tabs>
              <w:jc w:val="both"/>
              <w:rPr>
                <w:rFonts w:ascii="Times New Roman" w:eastAsia="Calibri" w:hAnsi="Times New Roman" w:cs="Times New Roman"/>
                <w:sz w:val="12"/>
                <w:szCs w:val="12"/>
              </w:rPr>
            </w:pPr>
          </w:p>
          <w:p w:rsidR="00A05244" w:rsidRDefault="00A05244" w:rsidP="00A05244">
            <w:pPr>
              <w:tabs>
                <w:tab w:val="left" w:pos="284"/>
              </w:tabs>
              <w:jc w:val="both"/>
              <w:rPr>
                <w:rFonts w:ascii="Times New Roman" w:eastAsia="Calibri" w:hAnsi="Times New Roman" w:cs="Times New Roman"/>
                <w:sz w:val="12"/>
                <w:szCs w:val="12"/>
              </w:rPr>
            </w:pPr>
          </w:p>
        </w:tc>
        <w:tc>
          <w:tcPr>
            <w:tcW w:w="3010" w:type="dxa"/>
          </w:tcPr>
          <w:p w:rsidR="006C1607" w:rsidRDefault="006C1607" w:rsidP="00A05244">
            <w:pPr>
              <w:tabs>
                <w:tab w:val="left" w:pos="284"/>
              </w:tabs>
              <w:jc w:val="center"/>
              <w:rPr>
                <w:rFonts w:ascii="Times New Roman" w:eastAsia="Calibri" w:hAnsi="Times New Roman" w:cs="Times New Roman"/>
                <w:sz w:val="12"/>
                <w:szCs w:val="12"/>
              </w:rPr>
            </w:pPr>
          </w:p>
          <w:p w:rsidR="00A05244" w:rsidRPr="00A05244" w:rsidRDefault="00A05244" w:rsidP="00A05244">
            <w:pPr>
              <w:tabs>
                <w:tab w:val="left" w:pos="284"/>
              </w:tabs>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В Администрацию муниципального района Сергиевский Самарской области</w:t>
            </w:r>
          </w:p>
          <w:p w:rsidR="00A05244" w:rsidRPr="00A05244" w:rsidRDefault="00A05244" w:rsidP="00A05244">
            <w:pPr>
              <w:tabs>
                <w:tab w:val="left" w:pos="284"/>
              </w:tabs>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От</w:t>
            </w:r>
            <w:r>
              <w:rPr>
                <w:rFonts w:ascii="Times New Roman" w:eastAsia="Calibri" w:hAnsi="Times New Roman" w:cs="Times New Roman"/>
                <w:sz w:val="12"/>
                <w:szCs w:val="12"/>
              </w:rPr>
              <w:t>_____________________________________________</w:t>
            </w:r>
          </w:p>
          <w:p w:rsidR="00A05244" w:rsidRPr="00A05244" w:rsidRDefault="00A05244" w:rsidP="00A05244">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w:t>
            </w:r>
          </w:p>
          <w:p w:rsidR="00A05244" w:rsidRPr="00A05244" w:rsidRDefault="00A05244" w:rsidP="00A05244">
            <w:pPr>
              <w:tabs>
                <w:tab w:val="left" w:pos="284"/>
              </w:tabs>
              <w:jc w:val="both"/>
              <w:rPr>
                <w:rFonts w:ascii="Times New Roman" w:eastAsia="Calibri" w:hAnsi="Times New Roman" w:cs="Times New Roman"/>
                <w:sz w:val="10"/>
                <w:szCs w:val="10"/>
              </w:rPr>
            </w:pPr>
            <w:proofErr w:type="gramStart"/>
            <w:r w:rsidRPr="00A05244">
              <w:rPr>
                <w:rFonts w:ascii="Times New Roman" w:eastAsia="Calibri" w:hAnsi="Times New Roman" w:cs="Times New Roman"/>
                <w:sz w:val="10"/>
                <w:szCs w:val="10"/>
              </w:rPr>
              <w:t>(для юридических лиц: организационно-правовая форма, полное наименование, сведения о государственной регистрации, ОГРН, ИНН; для индивидуального предпринимателя - сведения о государственной регистрации, фамилия, имя, отчество (при наличии), паспортные данные)</w:t>
            </w:r>
            <w:proofErr w:type="gramEnd"/>
          </w:p>
          <w:p w:rsidR="00A05244" w:rsidRPr="00A05244" w:rsidRDefault="00A05244" w:rsidP="00A05244">
            <w:pPr>
              <w:tabs>
                <w:tab w:val="left" w:pos="284"/>
              </w:tabs>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Адрес:</w:t>
            </w:r>
            <w:r>
              <w:rPr>
                <w:rFonts w:ascii="Times New Roman" w:eastAsia="Calibri" w:hAnsi="Times New Roman" w:cs="Times New Roman"/>
                <w:sz w:val="12"/>
                <w:szCs w:val="12"/>
              </w:rPr>
              <w:t>__________________________________________</w:t>
            </w:r>
          </w:p>
          <w:p w:rsidR="00A05244" w:rsidRPr="00A05244" w:rsidRDefault="00A05244" w:rsidP="00A05244">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w:t>
            </w:r>
          </w:p>
          <w:p w:rsidR="00A05244" w:rsidRPr="00A05244" w:rsidRDefault="00A05244" w:rsidP="00A05244">
            <w:pPr>
              <w:tabs>
                <w:tab w:val="left" w:pos="284"/>
              </w:tabs>
              <w:jc w:val="both"/>
              <w:rPr>
                <w:rFonts w:ascii="Times New Roman" w:eastAsia="Calibri" w:hAnsi="Times New Roman" w:cs="Times New Roman"/>
                <w:sz w:val="10"/>
                <w:szCs w:val="10"/>
              </w:rPr>
            </w:pPr>
            <w:r w:rsidRPr="00A05244">
              <w:rPr>
                <w:rFonts w:ascii="Times New Roman" w:eastAsia="Calibri" w:hAnsi="Times New Roman" w:cs="Times New Roman"/>
                <w:sz w:val="10"/>
                <w:szCs w:val="10"/>
              </w:rPr>
              <w:t>(местонахождение юридического лица, место регистрации физического лица)</w:t>
            </w:r>
          </w:p>
          <w:p w:rsidR="00A05244" w:rsidRPr="00A05244" w:rsidRDefault="00A05244" w:rsidP="00A05244">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Телефон:________________________________________</w:t>
            </w:r>
          </w:p>
          <w:p w:rsidR="00A05244" w:rsidRDefault="00A05244" w:rsidP="00A05244">
            <w:pPr>
              <w:tabs>
                <w:tab w:val="left" w:pos="284"/>
              </w:tabs>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Адрес электронной почты:</w:t>
            </w:r>
            <w:r w:rsidRPr="00A05244">
              <w:rPr>
                <w:rFonts w:ascii="Times New Roman" w:eastAsia="Calibri" w:hAnsi="Times New Roman" w:cs="Times New Roman"/>
                <w:sz w:val="12"/>
                <w:szCs w:val="12"/>
              </w:rPr>
              <w:tab/>
            </w:r>
            <w:r>
              <w:rPr>
                <w:rFonts w:ascii="Times New Roman" w:eastAsia="Calibri" w:hAnsi="Times New Roman" w:cs="Times New Roman"/>
                <w:sz w:val="12"/>
                <w:szCs w:val="12"/>
              </w:rPr>
              <w:t>_________________________</w:t>
            </w:r>
          </w:p>
        </w:tc>
      </w:tr>
    </w:tbl>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lastRenderedPageBreak/>
        <w:t>Заявление</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В соответствии с Постановлением Правительства Самарской области №595 от 17.10.2018г. "Об утверждении порядка и условий размещения объектов, виды которых определены постановлением Правительства Российской </w:t>
      </w:r>
      <w:proofErr w:type="gramStart"/>
      <w:r w:rsidRPr="00A05244">
        <w:rPr>
          <w:rFonts w:ascii="Times New Roman" w:eastAsia="Calibri" w:hAnsi="Times New Roman" w:cs="Times New Roman"/>
          <w:sz w:val="12"/>
          <w:szCs w:val="12"/>
        </w:rPr>
        <w:t>Федерации</w:t>
      </w:r>
      <w:proofErr w:type="gramEnd"/>
      <w:r w:rsidRPr="00A05244">
        <w:rPr>
          <w:rFonts w:ascii="Times New Roman" w:eastAsia="Calibri" w:hAnsi="Times New Roman" w:cs="Times New Roman"/>
          <w:sz w:val="12"/>
          <w:szCs w:val="12"/>
        </w:rPr>
        <w:t xml:space="preserve"> 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 и признании утратившими силу отдельных постановлений Правительства Самарской области" прошу исправить техническую ошибку в ___________________________ № _________ от «__________»_________________, в части касающейся сведений о (</w:t>
      </w:r>
      <w:proofErr w:type="gramStart"/>
      <w:r w:rsidRPr="00A05244">
        <w:rPr>
          <w:rFonts w:ascii="Times New Roman" w:eastAsia="Calibri" w:hAnsi="Times New Roman" w:cs="Times New Roman"/>
          <w:sz w:val="12"/>
          <w:szCs w:val="12"/>
        </w:rPr>
        <w:t>об</w:t>
      </w:r>
      <w:proofErr w:type="gramEnd"/>
      <w:r w:rsidRPr="00A05244">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Способ получения результата предоставления муниципальной услуги:_________________________________________________________.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Я даю согласие администрации муниципального района Сергиевский на обработку и использование моих персональных данных. Я не возражаю против того, что мои персональные данные могут передаваться третьим лицам на условиях и в порядке, определенных в соответствии с действующим законодательством.</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Приложение:</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1. ________________________________________________________</w:t>
      </w:r>
      <w:r>
        <w:rPr>
          <w:rFonts w:ascii="Times New Roman" w:eastAsia="Calibri" w:hAnsi="Times New Roman" w:cs="Times New Roman"/>
          <w:sz w:val="12"/>
          <w:szCs w:val="12"/>
        </w:rPr>
        <w:t>________________________________________________________</w:t>
      </w:r>
      <w:r w:rsidRPr="00A05244">
        <w:rPr>
          <w:rFonts w:ascii="Times New Roman" w:eastAsia="Calibri" w:hAnsi="Times New Roman" w:cs="Times New Roman"/>
          <w:sz w:val="12"/>
          <w:szCs w:val="12"/>
        </w:rPr>
        <w:t>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2. _____________________________________________________________</w:t>
      </w:r>
      <w:r>
        <w:rPr>
          <w:rFonts w:ascii="Times New Roman" w:eastAsia="Calibri" w:hAnsi="Times New Roman" w:cs="Times New Roman"/>
          <w:sz w:val="12"/>
          <w:szCs w:val="12"/>
        </w:rPr>
        <w:t>______________________________________________________</w:t>
      </w:r>
      <w:r w:rsidRPr="00A05244">
        <w:rPr>
          <w:rFonts w:ascii="Times New Roman" w:eastAsia="Calibri" w:hAnsi="Times New Roman" w:cs="Times New Roman"/>
          <w:sz w:val="12"/>
          <w:szCs w:val="12"/>
        </w:rPr>
        <w:t>;</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3. _____________________________________________________________</w:t>
      </w:r>
      <w:r>
        <w:rPr>
          <w:rFonts w:ascii="Times New Roman" w:eastAsia="Calibri" w:hAnsi="Times New Roman" w:cs="Times New Roman"/>
          <w:sz w:val="12"/>
          <w:szCs w:val="12"/>
        </w:rPr>
        <w:t>________________________________________________________</w:t>
      </w:r>
      <w:r w:rsidRPr="00A05244">
        <w:rPr>
          <w:rFonts w:ascii="Times New Roman" w:eastAsia="Calibri" w:hAnsi="Times New Roman" w:cs="Times New Roman"/>
          <w:sz w:val="12"/>
          <w:szCs w:val="12"/>
        </w:rPr>
        <w:t>.</w:t>
      </w: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"___" ____________ 20__ г.______________</w:t>
      </w:r>
      <w:r w:rsidR="006C1607">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w:t>
      </w:r>
      <w:r w:rsidR="006C1607">
        <w:rPr>
          <w:rFonts w:ascii="Times New Roman" w:eastAsia="Calibri" w:hAnsi="Times New Roman" w:cs="Times New Roman"/>
          <w:sz w:val="12"/>
          <w:szCs w:val="12"/>
        </w:rPr>
        <w:t>_______________</w:t>
      </w:r>
    </w:p>
    <w:p w:rsidR="006C1607" w:rsidRDefault="006C1607" w:rsidP="00A052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Pr>
          <w:rFonts w:ascii="Times New Roman" w:eastAsia="Calibri" w:hAnsi="Times New Roman" w:cs="Times New Roman"/>
          <w:sz w:val="12"/>
          <w:szCs w:val="12"/>
        </w:rPr>
        <w:t xml:space="preserve">(подпись)          </w:t>
      </w:r>
      <w:r w:rsidR="00A05244" w:rsidRPr="00A05244">
        <w:rPr>
          <w:rFonts w:ascii="Times New Roman" w:eastAsia="Calibri" w:hAnsi="Times New Roman" w:cs="Times New Roman"/>
          <w:sz w:val="12"/>
          <w:szCs w:val="12"/>
        </w:rPr>
        <w:t xml:space="preserve">(Ф.И.О., должность (для юридических лиц), </w:t>
      </w:r>
      <w:proofErr w:type="gramEnd"/>
    </w:p>
    <w:p w:rsidR="006C1607" w:rsidRDefault="006C1607" w:rsidP="00A052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05244" w:rsidRPr="00A05244">
        <w:rPr>
          <w:rFonts w:ascii="Times New Roman" w:eastAsia="Calibri" w:hAnsi="Times New Roman" w:cs="Times New Roman"/>
          <w:sz w:val="12"/>
          <w:szCs w:val="12"/>
        </w:rPr>
        <w:t xml:space="preserve">дата и номер доверенности в случае, если от имени </w:t>
      </w:r>
    </w:p>
    <w:p w:rsidR="00A05244" w:rsidRPr="00A05244" w:rsidRDefault="006C1607" w:rsidP="00A052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05244" w:rsidRPr="00A05244">
        <w:rPr>
          <w:rFonts w:ascii="Times New Roman" w:eastAsia="Calibri" w:hAnsi="Times New Roman" w:cs="Times New Roman"/>
          <w:sz w:val="12"/>
          <w:szCs w:val="12"/>
        </w:rPr>
        <w:t>заявителя действует его представитель)</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Заключение о результатах публичных слушаний</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в сельском поселении Светлодольск муниципального района Сергиевский Самарской области по проекту П</w:t>
      </w:r>
      <w:r w:rsidRPr="00D63B9E">
        <w:rPr>
          <w:rFonts w:ascii="Times New Roman" w:eastAsia="Calibri" w:hAnsi="Times New Roman" w:cs="Times New Roman"/>
          <w:b/>
          <w:bCs/>
          <w:sz w:val="12"/>
          <w:szCs w:val="12"/>
        </w:rPr>
        <w:t xml:space="preserve">остановления о предоставлении разрешения </w:t>
      </w:r>
      <w:r w:rsidRPr="00D63B9E">
        <w:rPr>
          <w:rFonts w:ascii="Times New Roman" w:eastAsia="Calibri" w:hAnsi="Times New Roman" w:cs="Times New Roman"/>
          <w:b/>
          <w:sz w:val="12"/>
          <w:szCs w:val="12"/>
        </w:rPr>
        <w:t xml:space="preserve">на отклонение от предельных параметров разрешенного строительства, реконструкции объектов капитального строительства для земельного участка </w:t>
      </w:r>
      <w:r w:rsidRPr="00D63B9E">
        <w:rPr>
          <w:rFonts w:ascii="Times New Roman" w:eastAsia="Calibri" w:hAnsi="Times New Roman" w:cs="Times New Roman"/>
          <w:b/>
          <w:bCs/>
          <w:sz w:val="12"/>
          <w:szCs w:val="12"/>
        </w:rPr>
        <w:t xml:space="preserve">с кадастровым номером </w:t>
      </w:r>
      <w:r w:rsidRPr="00D63B9E">
        <w:rPr>
          <w:rFonts w:ascii="Times New Roman" w:eastAsia="Calibri" w:hAnsi="Times New Roman" w:cs="Times New Roman"/>
          <w:b/>
          <w:sz w:val="12"/>
          <w:szCs w:val="12"/>
        </w:rPr>
        <w:t xml:space="preserve">63:31:0705001:270, площадью 992 </w:t>
      </w:r>
      <w:proofErr w:type="spellStart"/>
      <w:r w:rsidRPr="00D63B9E">
        <w:rPr>
          <w:rFonts w:ascii="Times New Roman" w:eastAsia="Calibri" w:hAnsi="Times New Roman" w:cs="Times New Roman"/>
          <w:b/>
          <w:sz w:val="12"/>
          <w:szCs w:val="12"/>
        </w:rPr>
        <w:t>кв.м</w:t>
      </w:r>
      <w:proofErr w:type="spellEnd"/>
      <w:r w:rsidRPr="00D63B9E">
        <w:rPr>
          <w:rFonts w:ascii="Times New Roman" w:eastAsia="Calibri" w:hAnsi="Times New Roman" w:cs="Times New Roman"/>
          <w:b/>
          <w:sz w:val="12"/>
          <w:szCs w:val="12"/>
        </w:rPr>
        <w:t>.,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центра, земельный участок 3</w:t>
      </w:r>
    </w:p>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63B9E">
        <w:rPr>
          <w:rFonts w:ascii="Times New Roman" w:eastAsia="Calibri" w:hAnsi="Times New Roman" w:cs="Times New Roman"/>
          <w:sz w:val="12"/>
          <w:szCs w:val="12"/>
        </w:rPr>
        <w:t xml:space="preserve">Дата оформления Заключения о результатах публичных слушаний – 06.12.2024 года. </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3B9E">
        <w:rPr>
          <w:rFonts w:ascii="Times New Roman" w:eastAsia="Calibri" w:hAnsi="Times New Roman" w:cs="Times New Roman"/>
          <w:sz w:val="12"/>
          <w:szCs w:val="12"/>
        </w:rPr>
        <w:t>Дата проведения публичных слушаний – 12.11.2024 г по 06.12.2024 г.</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63B9E">
        <w:rPr>
          <w:rFonts w:ascii="Times New Roman" w:eastAsia="Calibri" w:hAnsi="Times New Roman" w:cs="Times New Roman"/>
          <w:sz w:val="12"/>
          <w:szCs w:val="12"/>
        </w:rPr>
        <w:t xml:space="preserve">Место проведения публичных слушаний: 446550, Самарская область, муниципальный район Сергиевский, </w:t>
      </w:r>
      <w:proofErr w:type="spellStart"/>
      <w:r w:rsidRPr="00D63B9E">
        <w:rPr>
          <w:rFonts w:ascii="Times New Roman" w:eastAsia="Calibri" w:hAnsi="Times New Roman" w:cs="Times New Roman"/>
          <w:sz w:val="12"/>
          <w:szCs w:val="12"/>
        </w:rPr>
        <w:t>п</w:t>
      </w:r>
      <w:proofErr w:type="gramStart"/>
      <w:r w:rsidRPr="00D63B9E">
        <w:rPr>
          <w:rFonts w:ascii="Times New Roman" w:eastAsia="Calibri" w:hAnsi="Times New Roman" w:cs="Times New Roman"/>
          <w:sz w:val="12"/>
          <w:szCs w:val="12"/>
        </w:rPr>
        <w:t>.С</w:t>
      </w:r>
      <w:proofErr w:type="gramEnd"/>
      <w:r w:rsidRPr="00D63B9E">
        <w:rPr>
          <w:rFonts w:ascii="Times New Roman" w:eastAsia="Calibri" w:hAnsi="Times New Roman" w:cs="Times New Roman"/>
          <w:sz w:val="12"/>
          <w:szCs w:val="12"/>
        </w:rPr>
        <w:t>ветлодольск</w:t>
      </w:r>
      <w:proofErr w:type="spellEnd"/>
      <w:r w:rsidRPr="00D63B9E">
        <w:rPr>
          <w:rFonts w:ascii="Times New Roman" w:eastAsia="Calibri" w:hAnsi="Times New Roman" w:cs="Times New Roman"/>
          <w:sz w:val="12"/>
          <w:szCs w:val="12"/>
        </w:rPr>
        <w:t xml:space="preserve">, </w:t>
      </w:r>
      <w:proofErr w:type="spellStart"/>
      <w:r w:rsidRPr="00D63B9E">
        <w:rPr>
          <w:rFonts w:ascii="Times New Roman" w:eastAsia="Calibri" w:hAnsi="Times New Roman" w:cs="Times New Roman"/>
          <w:sz w:val="12"/>
          <w:szCs w:val="12"/>
        </w:rPr>
        <w:t>ул.Полевая</w:t>
      </w:r>
      <w:proofErr w:type="spellEnd"/>
      <w:r w:rsidRPr="00D63B9E">
        <w:rPr>
          <w:rFonts w:ascii="Times New Roman" w:eastAsia="Calibri" w:hAnsi="Times New Roman" w:cs="Times New Roman"/>
          <w:sz w:val="12"/>
          <w:szCs w:val="12"/>
        </w:rPr>
        <w:t>, 1.</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63B9E">
        <w:rPr>
          <w:rFonts w:ascii="Times New Roman" w:eastAsia="Calibri" w:hAnsi="Times New Roman" w:cs="Times New Roman"/>
          <w:sz w:val="12"/>
          <w:szCs w:val="12"/>
        </w:rPr>
        <w:t xml:space="preserve">Наименование проекта, рассмотренного на публичных слушаниях – проект Постановления Администрации сельского поселения Светлодольск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w:t>
      </w:r>
      <w:r w:rsidRPr="00D63B9E">
        <w:rPr>
          <w:rFonts w:ascii="Times New Roman" w:eastAsia="Calibri" w:hAnsi="Times New Roman" w:cs="Times New Roman"/>
          <w:bCs/>
          <w:sz w:val="12"/>
          <w:szCs w:val="12"/>
        </w:rPr>
        <w:t xml:space="preserve">с кадастровым номером </w:t>
      </w:r>
      <w:r w:rsidRPr="00D63B9E">
        <w:rPr>
          <w:rFonts w:ascii="Times New Roman" w:eastAsia="Calibri" w:hAnsi="Times New Roman" w:cs="Times New Roman"/>
          <w:sz w:val="12"/>
          <w:szCs w:val="12"/>
        </w:rPr>
        <w:t xml:space="preserve">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xml:space="preserve">.,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w:t>
      </w:r>
      <w:r w:rsidR="008A2A05" w:rsidRPr="00D63B9E">
        <w:rPr>
          <w:rFonts w:ascii="Times New Roman" w:eastAsia="Calibri" w:hAnsi="Times New Roman" w:cs="Times New Roman"/>
          <w:sz w:val="12"/>
          <w:szCs w:val="12"/>
        </w:rPr>
        <w:t>центра, земельный</w:t>
      </w:r>
      <w:r w:rsidRPr="00D63B9E">
        <w:rPr>
          <w:rFonts w:ascii="Times New Roman" w:eastAsia="Calibri" w:hAnsi="Times New Roman" w:cs="Times New Roman"/>
          <w:sz w:val="12"/>
          <w:szCs w:val="12"/>
        </w:rPr>
        <w:t xml:space="preserve"> участок 3».</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D63B9E">
        <w:rPr>
          <w:rFonts w:ascii="Times New Roman" w:eastAsia="Calibri" w:hAnsi="Times New Roman" w:cs="Times New Roman"/>
          <w:sz w:val="12"/>
          <w:szCs w:val="12"/>
        </w:rPr>
        <w:t xml:space="preserve">Основание проведения публичных слушаний – Постановление Главы сельского поселения Светлодольск муниципального района Сергиевский Самарской области «О проведении публичных слушаний по проекту Постановления Администрации сельского поселения Светлодольск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w:t>
      </w:r>
      <w:r w:rsidRPr="00D63B9E">
        <w:rPr>
          <w:rFonts w:ascii="Times New Roman" w:eastAsia="Calibri" w:hAnsi="Times New Roman" w:cs="Times New Roman"/>
          <w:bCs/>
          <w:sz w:val="12"/>
          <w:szCs w:val="12"/>
        </w:rPr>
        <w:t xml:space="preserve">с кадастровым номером </w:t>
      </w:r>
      <w:r w:rsidRPr="00D63B9E">
        <w:rPr>
          <w:rFonts w:ascii="Times New Roman" w:eastAsia="Calibri" w:hAnsi="Times New Roman" w:cs="Times New Roman"/>
          <w:sz w:val="12"/>
          <w:szCs w:val="12"/>
        </w:rPr>
        <w:t xml:space="preserve">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w:t>
      </w:r>
      <w:proofErr w:type="gramEnd"/>
      <w:r w:rsidRPr="00D63B9E">
        <w:rPr>
          <w:rFonts w:ascii="Times New Roman" w:eastAsia="Calibri" w:hAnsi="Times New Roman" w:cs="Times New Roman"/>
          <w:sz w:val="12"/>
          <w:szCs w:val="12"/>
        </w:rPr>
        <w:t xml:space="preserve"> адресу: Российская Федерация, Самарская область, муниципальный район Сергиевский, сельское поселение Светлодольск, село Нероновка, территория делового </w:t>
      </w:r>
      <w:r w:rsidR="008A2A05" w:rsidRPr="00D63B9E">
        <w:rPr>
          <w:rFonts w:ascii="Times New Roman" w:eastAsia="Calibri" w:hAnsi="Times New Roman" w:cs="Times New Roman"/>
          <w:sz w:val="12"/>
          <w:szCs w:val="12"/>
        </w:rPr>
        <w:t>центра, земельный</w:t>
      </w:r>
      <w:r w:rsidRPr="00D63B9E">
        <w:rPr>
          <w:rFonts w:ascii="Times New Roman" w:eastAsia="Calibri" w:hAnsi="Times New Roman" w:cs="Times New Roman"/>
          <w:sz w:val="12"/>
          <w:szCs w:val="12"/>
        </w:rPr>
        <w:t xml:space="preserve"> участок 3» № 05 от 12.11.2024 г.</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63B9E">
        <w:rPr>
          <w:rFonts w:ascii="Times New Roman" w:eastAsia="Calibri" w:hAnsi="Times New Roman" w:cs="Times New Roman"/>
          <w:sz w:val="12"/>
          <w:szCs w:val="12"/>
        </w:rPr>
        <w:t xml:space="preserve"> Дата, место проведения собрания участников публичных слушаний: 19.11.2024 г. в 14.00 по адресу: 446550, Самарская область, муниципальный район Сергиевский, </w:t>
      </w:r>
      <w:proofErr w:type="spellStart"/>
      <w:r w:rsidRPr="00D63B9E">
        <w:rPr>
          <w:rFonts w:ascii="Times New Roman" w:eastAsia="Calibri" w:hAnsi="Times New Roman" w:cs="Times New Roman"/>
          <w:sz w:val="12"/>
          <w:szCs w:val="12"/>
        </w:rPr>
        <w:t>п</w:t>
      </w:r>
      <w:proofErr w:type="gramStart"/>
      <w:r w:rsidRPr="00D63B9E">
        <w:rPr>
          <w:rFonts w:ascii="Times New Roman" w:eastAsia="Calibri" w:hAnsi="Times New Roman" w:cs="Times New Roman"/>
          <w:sz w:val="12"/>
          <w:szCs w:val="12"/>
        </w:rPr>
        <w:t>.С</w:t>
      </w:r>
      <w:proofErr w:type="gramEnd"/>
      <w:r w:rsidRPr="00D63B9E">
        <w:rPr>
          <w:rFonts w:ascii="Times New Roman" w:eastAsia="Calibri" w:hAnsi="Times New Roman" w:cs="Times New Roman"/>
          <w:sz w:val="12"/>
          <w:szCs w:val="12"/>
        </w:rPr>
        <w:t>ветлодольск</w:t>
      </w:r>
      <w:proofErr w:type="spellEnd"/>
      <w:r w:rsidRPr="00D63B9E">
        <w:rPr>
          <w:rFonts w:ascii="Times New Roman" w:eastAsia="Calibri" w:hAnsi="Times New Roman" w:cs="Times New Roman"/>
          <w:sz w:val="12"/>
          <w:szCs w:val="12"/>
        </w:rPr>
        <w:t xml:space="preserve">, </w:t>
      </w:r>
      <w:proofErr w:type="spellStart"/>
      <w:r w:rsidRPr="00D63B9E">
        <w:rPr>
          <w:rFonts w:ascii="Times New Roman" w:eastAsia="Calibri" w:hAnsi="Times New Roman" w:cs="Times New Roman"/>
          <w:sz w:val="12"/>
          <w:szCs w:val="12"/>
        </w:rPr>
        <w:t>ул.Полевая</w:t>
      </w:r>
      <w:proofErr w:type="spellEnd"/>
      <w:r w:rsidRPr="00D63B9E">
        <w:rPr>
          <w:rFonts w:ascii="Times New Roman" w:eastAsia="Calibri" w:hAnsi="Times New Roman" w:cs="Times New Roman"/>
          <w:sz w:val="12"/>
          <w:szCs w:val="12"/>
        </w:rPr>
        <w:t>, 1.</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63B9E">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1 (один) человек.</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D63B9E">
        <w:rPr>
          <w:rFonts w:ascii="Times New Roman" w:eastAsia="Calibri" w:hAnsi="Times New Roman" w:cs="Times New Roman"/>
          <w:sz w:val="12"/>
          <w:szCs w:val="12"/>
        </w:rPr>
        <w:t xml:space="preserve"> Реквизиты протокола публичных слушаний, на основании которого подготовлено заключение о результатах публичных слушаний –  от «03» декабря 2024 г.</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D63B9E">
        <w:rPr>
          <w:rFonts w:ascii="Times New Roman" w:eastAsia="Calibri" w:hAnsi="Times New Roman" w:cs="Times New Roman"/>
          <w:sz w:val="12"/>
          <w:szCs w:val="12"/>
        </w:rPr>
        <w:t xml:space="preserve"> 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
        <w:gridCol w:w="1557"/>
        <w:gridCol w:w="5104"/>
        <w:gridCol w:w="715"/>
      </w:tblGrid>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w:t>
            </w:r>
          </w:p>
        </w:tc>
        <w:tc>
          <w:tcPr>
            <w:tcW w:w="103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Содержание внесенных предложений и замечаний</w:t>
            </w:r>
          </w:p>
        </w:tc>
        <w:tc>
          <w:tcPr>
            <w:tcW w:w="3392"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475" w:type="pct"/>
            <w:shd w:val="clear" w:color="auto" w:fill="auto"/>
          </w:tcPr>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Выводы</w:t>
            </w:r>
          </w:p>
        </w:tc>
      </w:tr>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1.</w:t>
            </w:r>
          </w:p>
        </w:tc>
        <w:tc>
          <w:tcPr>
            <w:tcW w:w="103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Высказано положительное мнение по вопросу публичных слушаний</w:t>
            </w:r>
          </w:p>
        </w:tc>
        <w:tc>
          <w:tcPr>
            <w:tcW w:w="3392"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bCs/>
                <w:sz w:val="12"/>
                <w:szCs w:val="12"/>
              </w:rPr>
            </w:pPr>
            <w:proofErr w:type="gramStart"/>
            <w:r w:rsidRPr="00D63B9E">
              <w:rPr>
                <w:rFonts w:ascii="Times New Roman" w:eastAsia="Calibri" w:hAnsi="Times New Roman" w:cs="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w:t>
            </w:r>
            <w:proofErr w:type="spellStart"/>
            <w:r w:rsidRPr="00D63B9E">
              <w:rPr>
                <w:rFonts w:ascii="Times New Roman" w:eastAsia="Calibri" w:hAnsi="Times New Roman" w:cs="Times New Roman"/>
                <w:sz w:val="12"/>
                <w:szCs w:val="12"/>
              </w:rPr>
              <w:t>ГрК</w:t>
            </w:r>
            <w:proofErr w:type="spellEnd"/>
            <w:r w:rsidRPr="00D63B9E">
              <w:rPr>
                <w:rFonts w:ascii="Times New Roman" w:eastAsia="Calibri" w:hAnsi="Times New Roman" w:cs="Times New Roman"/>
                <w:sz w:val="12"/>
                <w:szCs w:val="12"/>
              </w:rPr>
              <w:t xml:space="preserve"> РФ), а также в связи с необходимостью соблюдения принципа обеспечения волеизъявления участников публичных слушаний на (пп.4) п.3</w:t>
            </w:r>
            <w:proofErr w:type="gramEnd"/>
            <w:r w:rsidRPr="00D63B9E">
              <w:rPr>
                <w:rFonts w:ascii="Times New Roman" w:eastAsia="Calibri" w:hAnsi="Times New Roman" w:cs="Times New Roman"/>
                <w:sz w:val="12"/>
                <w:szCs w:val="12"/>
              </w:rPr>
              <w:t xml:space="preserve"> гл.1 </w:t>
            </w:r>
            <w:r w:rsidRPr="00D63B9E">
              <w:rPr>
                <w:rFonts w:ascii="Times New Roman" w:eastAsia="Calibri" w:hAnsi="Times New Roman" w:cs="Times New Roman"/>
                <w:bCs/>
                <w:sz w:val="12"/>
                <w:szCs w:val="12"/>
              </w:rPr>
              <w:t>Порядка</w:t>
            </w:r>
          </w:p>
          <w:p w:rsidR="00D63B9E" w:rsidRPr="00D63B9E" w:rsidRDefault="00D63B9E" w:rsidP="00D63B9E">
            <w:pPr>
              <w:tabs>
                <w:tab w:val="left" w:pos="284"/>
              </w:tabs>
              <w:spacing w:after="0" w:line="240" w:lineRule="auto"/>
              <w:rPr>
                <w:rFonts w:ascii="Times New Roman" w:eastAsia="Calibri" w:hAnsi="Times New Roman" w:cs="Times New Roman"/>
                <w:bCs/>
                <w:sz w:val="12"/>
                <w:szCs w:val="12"/>
              </w:rPr>
            </w:pPr>
            <w:proofErr w:type="gramStart"/>
            <w:r w:rsidRPr="00D63B9E">
              <w:rPr>
                <w:rFonts w:ascii="Times New Roman" w:eastAsia="Calibri" w:hAnsi="Times New Roman" w:cs="Times New Roman"/>
                <w:bCs/>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Самарской области, утвержденного Решением Собрания представителей сельского  поселения Светлодольск муниципального района Сергиевский от 12.07.2024 г.                № 20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D63B9E">
              <w:rPr>
                <w:rFonts w:ascii="Times New Roman" w:eastAsia="Calibri" w:hAnsi="Times New Roman" w:cs="Times New Roman"/>
                <w:sz w:val="12"/>
                <w:szCs w:val="12"/>
              </w:rPr>
              <w:t>.</w:t>
            </w:r>
            <w:proofErr w:type="gramEnd"/>
          </w:p>
        </w:tc>
        <w:tc>
          <w:tcPr>
            <w:tcW w:w="475" w:type="pct"/>
            <w:shd w:val="clear" w:color="auto" w:fill="auto"/>
          </w:tcPr>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roofErr w:type="gramStart"/>
            <w:r w:rsidRPr="00D63B9E">
              <w:rPr>
                <w:rFonts w:ascii="Times New Roman" w:eastAsia="Calibri" w:hAnsi="Times New Roman" w:cs="Times New Roman"/>
                <w:sz w:val="12"/>
                <w:szCs w:val="12"/>
              </w:rPr>
              <w:t>Приняты</w:t>
            </w:r>
            <w:proofErr w:type="gramEnd"/>
          </w:p>
        </w:tc>
      </w:tr>
    </w:tbl>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D63B9E">
        <w:rPr>
          <w:rFonts w:ascii="Times New Roman" w:eastAsia="Calibri" w:hAnsi="Times New Roman" w:cs="Times New Roman"/>
          <w:sz w:val="12"/>
          <w:szCs w:val="12"/>
        </w:rPr>
        <w:t>Содержание внесенных предложений и замечаний иных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
        <w:gridCol w:w="1557"/>
        <w:gridCol w:w="5104"/>
        <w:gridCol w:w="715"/>
      </w:tblGrid>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w:t>
            </w:r>
          </w:p>
        </w:tc>
        <w:tc>
          <w:tcPr>
            <w:tcW w:w="103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Содержание внесенных предложений и замечаний</w:t>
            </w:r>
          </w:p>
        </w:tc>
        <w:tc>
          <w:tcPr>
            <w:tcW w:w="3392"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47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Выводы</w:t>
            </w:r>
          </w:p>
        </w:tc>
      </w:tr>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p>
        </w:tc>
        <w:tc>
          <w:tcPr>
            <w:tcW w:w="4902" w:type="pct"/>
            <w:gridSpan w:val="3"/>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Не поступало</w:t>
            </w:r>
          </w:p>
        </w:tc>
      </w:tr>
    </w:tbl>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 xml:space="preserve">11. </w:t>
      </w:r>
      <w:proofErr w:type="gramStart"/>
      <w:r w:rsidRPr="00D63B9E">
        <w:rPr>
          <w:rFonts w:ascii="Times New Roman" w:eastAsia="Calibri" w:hAnsi="Times New Roman" w:cs="Times New Roman"/>
          <w:sz w:val="12"/>
          <w:szCs w:val="12"/>
        </w:rPr>
        <w:t xml:space="preserve">По результатам рассмотрения мнений, замечаний и предложений участников публичных слушаний по проекту Постановления Администрации сельского поселения Светлодольск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 адресу:</w:t>
      </w:r>
      <w:proofErr w:type="gramEnd"/>
      <w:r w:rsidRPr="00D63B9E">
        <w:rPr>
          <w:rFonts w:ascii="Times New Roman" w:eastAsia="Calibri" w:hAnsi="Times New Roman" w:cs="Times New Roman"/>
          <w:sz w:val="12"/>
          <w:szCs w:val="12"/>
        </w:rPr>
        <w:t xml:space="preserve"> Российская Федерация, Самарская область, муниципальный район Сергиевский, сельское поселение Светлодольск, село Нероновка, территория делового </w:t>
      </w:r>
      <w:proofErr w:type="spellStart"/>
      <w:r w:rsidRPr="00D63B9E">
        <w:rPr>
          <w:rFonts w:ascii="Times New Roman" w:eastAsia="Calibri" w:hAnsi="Times New Roman" w:cs="Times New Roman"/>
          <w:sz w:val="12"/>
          <w:szCs w:val="12"/>
        </w:rPr>
        <w:t>центра</w:t>
      </w:r>
      <w:proofErr w:type="gramStart"/>
      <w:r w:rsidRPr="00D63B9E">
        <w:rPr>
          <w:rFonts w:ascii="Times New Roman" w:eastAsia="Calibri" w:hAnsi="Times New Roman" w:cs="Times New Roman"/>
          <w:sz w:val="12"/>
          <w:szCs w:val="12"/>
        </w:rPr>
        <w:t>,з</w:t>
      </w:r>
      <w:proofErr w:type="gramEnd"/>
      <w:r w:rsidRPr="00D63B9E">
        <w:rPr>
          <w:rFonts w:ascii="Times New Roman" w:eastAsia="Calibri" w:hAnsi="Times New Roman" w:cs="Times New Roman"/>
          <w:sz w:val="12"/>
          <w:szCs w:val="12"/>
        </w:rPr>
        <w:t>емельный</w:t>
      </w:r>
      <w:proofErr w:type="spellEnd"/>
      <w:r w:rsidRPr="00D63B9E">
        <w:rPr>
          <w:rFonts w:ascii="Times New Roman" w:eastAsia="Calibri" w:hAnsi="Times New Roman" w:cs="Times New Roman"/>
          <w:sz w:val="12"/>
          <w:szCs w:val="12"/>
        </w:rPr>
        <w:t xml:space="preserve"> участок 3, а </w:t>
      </w:r>
      <w:r w:rsidRPr="00D63B9E">
        <w:rPr>
          <w:rFonts w:ascii="Times New Roman" w:eastAsia="Calibri" w:hAnsi="Times New Roman" w:cs="Times New Roman"/>
          <w:sz w:val="12"/>
          <w:szCs w:val="12"/>
        </w:rPr>
        <w:lastRenderedPageBreak/>
        <w:t xml:space="preserve">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центра, земельный участок 3, рекомендуется принять указанный проект в редакции, вынесенной на публичные слушания.</w:t>
      </w:r>
    </w:p>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Глава сельского поселения Светлодольск</w:t>
      </w:r>
    </w:p>
    <w:p w:rsid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муниципального района Сергиевский</w:t>
      </w: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Н.В.Андрюхин</w:t>
      </w:r>
    </w:p>
    <w:p w:rsid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 xml:space="preserve">АДМИНИСТРАЦИЯ </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СЕЛЬСКОГО ПОСЕЛЕНИЯ ВОРОТНЕЕ</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МУНИЦИПАЛЬНОГО РАЙОНА СЕРГИЕВСКИЙ</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САМАРСКОЙ ОБЛАСТИ</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ПОСТАНОВЛЕНИЕ</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от «05» декабря 2024 г. № 47</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О ВНЕСЕНИИ ИЗМЕНЕНИЙ В ПОСТАНОВЛЕНИЕ АДМИНИСТРАЦИИ СЕЛЬСКОГО ПОСЕЛЕНИЯ ВОРОТНЕЕ МУНИЦИПАЛЬНОГО РАЙОНА СЕРГИЕВСКИЙ ОТ 22.09.2023 г № 37 «ОБ ОПРЕДЕЛЕНИИ МАРШРУТА ПРОГОНА И МЕСТ ВЫПАСА СЕЛЬСКОХОЗЯЙСТВЕННЫХ ЖИВОТНЫХ НА ТЕРРИТО</w:t>
      </w:r>
      <w:r>
        <w:rPr>
          <w:rFonts w:ascii="Times New Roman" w:eastAsia="Calibri" w:hAnsi="Times New Roman" w:cs="Times New Roman"/>
          <w:b/>
          <w:sz w:val="12"/>
          <w:szCs w:val="12"/>
        </w:rPr>
        <w:t xml:space="preserve">РИИ СЕЛЬСКОГО ПОСЕЛЕНИЯ ВОРОТНЕЕ </w:t>
      </w:r>
      <w:r w:rsidRPr="00D63B9E">
        <w:rPr>
          <w:rFonts w:ascii="Times New Roman" w:eastAsia="Calibri" w:hAnsi="Times New Roman" w:cs="Times New Roman"/>
          <w:b/>
          <w:sz w:val="12"/>
          <w:szCs w:val="12"/>
        </w:rPr>
        <w:t>МУНИЦИПАЛЬНОГО РАЙОНА СЕРГИЕВСКИЙ»</w:t>
      </w:r>
    </w:p>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
    <w:p w:rsid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proofErr w:type="gramStart"/>
      <w:r w:rsidRPr="00D63B9E">
        <w:rPr>
          <w:rFonts w:ascii="Times New Roman" w:eastAsia="Calibri" w:hAnsi="Times New Roman" w:cs="Times New Roman"/>
          <w:sz w:val="12"/>
          <w:szCs w:val="12"/>
        </w:rPr>
        <w:t>В соответствие с Федеральным законом Российской Федерации от 06.10.2003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Решением Собрания Представителей сельского поселения Воротнее муниципального района Сергиевский № 25 от 18.07.2022 г. «Об утверждении Правил  благоустройства территории сельского поселения Воротнее муниципального района Сергиевский Самарской области», Правилами землепользования и застройки сельского</w:t>
      </w:r>
      <w:proofErr w:type="gramEnd"/>
      <w:r w:rsidRPr="00D63B9E">
        <w:rPr>
          <w:rFonts w:ascii="Times New Roman" w:eastAsia="Calibri" w:hAnsi="Times New Roman" w:cs="Times New Roman"/>
          <w:sz w:val="12"/>
          <w:szCs w:val="12"/>
        </w:rPr>
        <w:t xml:space="preserve"> поселения Воротнее муниципального района Сергиевский, в целях усиления профилактических мероприятий по безнадзорному, беспривязному выпасу сельскохозяйственных животных Администрация сельского поселения Воротнее муниципального района Сергиевский Самарской области</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b/>
          <w:sz w:val="12"/>
          <w:szCs w:val="12"/>
        </w:rPr>
      </w:pPr>
      <w:r w:rsidRPr="00D63B9E">
        <w:rPr>
          <w:rFonts w:ascii="Times New Roman" w:eastAsia="Calibri" w:hAnsi="Times New Roman" w:cs="Times New Roman"/>
          <w:b/>
          <w:sz w:val="12"/>
          <w:szCs w:val="12"/>
        </w:rPr>
        <w:t xml:space="preserve"> ПОСТАНОВЛЯЕТ:</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63B9E">
        <w:rPr>
          <w:rFonts w:ascii="Times New Roman" w:eastAsia="Calibri" w:hAnsi="Times New Roman" w:cs="Times New Roman"/>
          <w:sz w:val="12"/>
          <w:szCs w:val="12"/>
        </w:rPr>
        <w:t>Приложение № 4 к постановлению администрации сельского поселения Воротнее муниципального района Сергиевский от 22.09.2023г № 37 «Об определении маршрута прогона и мест выпаса сельскохозяйственных животных на территории сельского поселения Воротнее муниципального района Сергиевский» изложить в новой редакции согласно приложению к настоящему постановлению.</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2. Опубликовать настоящее Постановление в газете «Сергиевский вестник».</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63B9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D63B9E">
        <w:rPr>
          <w:rFonts w:ascii="Times New Roman" w:eastAsia="Calibri" w:hAnsi="Times New Roman" w:cs="Times New Roman"/>
          <w:sz w:val="12"/>
          <w:szCs w:val="12"/>
        </w:rPr>
        <w:t>Контроль за</w:t>
      </w:r>
      <w:proofErr w:type="gramEnd"/>
      <w:r w:rsidRPr="00D63B9E">
        <w:rPr>
          <w:rFonts w:ascii="Times New Roman" w:eastAsia="Calibri" w:hAnsi="Times New Roman" w:cs="Times New Roman"/>
          <w:sz w:val="12"/>
          <w:szCs w:val="12"/>
        </w:rPr>
        <w:t xml:space="preserve"> выполнением настоящего Постановления оставляю за собой.</w:t>
      </w: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Глава сельского поселения Воротнее</w:t>
      </w:r>
    </w:p>
    <w:p w:rsid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муниципального района Сергиевский</w:t>
      </w:r>
    </w:p>
    <w:p w:rsidR="00A05244" w:rsidRPr="00A05244" w:rsidRDefault="00D63B9E" w:rsidP="00D63B9E">
      <w:pPr>
        <w:tabs>
          <w:tab w:val="left" w:pos="284"/>
        </w:tabs>
        <w:spacing w:after="0" w:line="240" w:lineRule="auto"/>
        <w:jc w:val="right"/>
        <w:rPr>
          <w:rFonts w:ascii="Times New Roman" w:eastAsia="Calibri" w:hAnsi="Times New Roman" w:cs="Times New Roman"/>
          <w:sz w:val="12"/>
          <w:szCs w:val="12"/>
        </w:rPr>
      </w:pPr>
      <w:proofErr w:type="spellStart"/>
      <w:r w:rsidRPr="00D63B9E">
        <w:rPr>
          <w:rFonts w:ascii="Times New Roman" w:eastAsia="Calibri" w:hAnsi="Times New Roman" w:cs="Times New Roman"/>
          <w:sz w:val="12"/>
          <w:szCs w:val="12"/>
        </w:rPr>
        <w:t>С.А.Никитин</w:t>
      </w:r>
      <w:proofErr w:type="spellEnd"/>
    </w:p>
    <w:p w:rsidR="00D63B9E" w:rsidRPr="00D63B9E" w:rsidRDefault="00A05244" w:rsidP="00D63B9E">
      <w:pPr>
        <w:spacing w:after="0" w:line="240" w:lineRule="auto"/>
        <w:jc w:val="right"/>
        <w:rPr>
          <w:rFonts w:ascii="Times New Roman" w:eastAsia="Calibri" w:hAnsi="Times New Roman" w:cs="Times New Roman"/>
          <w:i/>
          <w:sz w:val="12"/>
          <w:szCs w:val="12"/>
        </w:rPr>
      </w:pPr>
      <w:r w:rsidRPr="00A05244">
        <w:rPr>
          <w:rFonts w:ascii="Times New Roman" w:eastAsia="Calibri" w:hAnsi="Times New Roman" w:cs="Times New Roman"/>
          <w:sz w:val="12"/>
          <w:szCs w:val="12"/>
        </w:rPr>
        <w:cr/>
      </w:r>
      <w:r w:rsidR="00D63B9E" w:rsidRPr="00D63B9E">
        <w:rPr>
          <w:rFonts w:ascii="Times New Roman" w:eastAsia="Calibri" w:hAnsi="Times New Roman" w:cs="Times New Roman"/>
          <w:i/>
          <w:sz w:val="12"/>
          <w:szCs w:val="12"/>
        </w:rPr>
        <w:t xml:space="preserve"> Приложение</w:t>
      </w:r>
    </w:p>
    <w:p w:rsidR="00D63B9E" w:rsidRPr="00D63B9E" w:rsidRDefault="00D63B9E" w:rsidP="00D63B9E">
      <w:pPr>
        <w:spacing w:after="0" w:line="240" w:lineRule="auto"/>
        <w:jc w:val="right"/>
        <w:rPr>
          <w:rFonts w:ascii="Times New Roman" w:eastAsia="Calibri" w:hAnsi="Times New Roman" w:cs="Times New Roman"/>
          <w:i/>
          <w:sz w:val="12"/>
          <w:szCs w:val="12"/>
        </w:rPr>
      </w:pPr>
      <w:r w:rsidRPr="00D63B9E">
        <w:rPr>
          <w:rFonts w:ascii="Times New Roman" w:eastAsia="Calibri" w:hAnsi="Times New Roman" w:cs="Times New Roman"/>
          <w:i/>
          <w:sz w:val="12"/>
          <w:szCs w:val="12"/>
        </w:rPr>
        <w:t>к постановлению администрации сельского поселения Воротнее</w:t>
      </w:r>
    </w:p>
    <w:p w:rsidR="00D63B9E" w:rsidRPr="00D63B9E" w:rsidRDefault="00D63B9E" w:rsidP="00D63B9E">
      <w:pPr>
        <w:spacing w:after="0" w:line="240" w:lineRule="auto"/>
        <w:jc w:val="right"/>
        <w:rPr>
          <w:rFonts w:ascii="Times New Roman" w:eastAsia="Calibri" w:hAnsi="Times New Roman" w:cs="Times New Roman"/>
          <w:i/>
          <w:sz w:val="12"/>
          <w:szCs w:val="12"/>
        </w:rPr>
      </w:pPr>
      <w:r w:rsidRPr="00D63B9E">
        <w:rPr>
          <w:rFonts w:ascii="Times New Roman" w:eastAsia="Calibri" w:hAnsi="Times New Roman" w:cs="Times New Roman"/>
          <w:i/>
          <w:sz w:val="12"/>
          <w:szCs w:val="12"/>
        </w:rPr>
        <w:t>муниципального района Сергиевский</w:t>
      </w: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i/>
          <w:sz w:val="12"/>
          <w:szCs w:val="12"/>
        </w:rPr>
        <w:t>№</w:t>
      </w:r>
      <w:r>
        <w:rPr>
          <w:rFonts w:ascii="Times New Roman" w:eastAsia="Calibri" w:hAnsi="Times New Roman" w:cs="Times New Roman"/>
          <w:i/>
          <w:sz w:val="12"/>
          <w:szCs w:val="12"/>
        </w:rPr>
        <w:t>47</w:t>
      </w:r>
      <w:r w:rsidRPr="00D63B9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63B9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D63B9E">
        <w:rPr>
          <w:rFonts w:ascii="Times New Roman" w:eastAsia="Calibri" w:hAnsi="Times New Roman" w:cs="Times New Roman"/>
          <w:i/>
          <w:sz w:val="12"/>
          <w:szCs w:val="12"/>
        </w:rPr>
        <w:t>бря 2024 г.</w:t>
      </w:r>
    </w:p>
    <w:p w:rsidR="00A05244" w:rsidRPr="00A05244" w:rsidRDefault="00D63B9E" w:rsidP="00D63B9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908313" cy="1278730"/>
            <wp:effectExtent l="0" t="0" r="0" b="0"/>
            <wp:docPr id="2" name="Рисунок 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033" cy="1283233"/>
                    </a:xfrm>
                    <a:prstGeom prst="rect">
                      <a:avLst/>
                    </a:prstGeom>
                    <a:noFill/>
                    <a:ln>
                      <a:noFill/>
                    </a:ln>
                  </pic:spPr>
                </pic:pic>
              </a:graphicData>
            </a:graphic>
          </wp:inline>
        </w:drawing>
      </w:r>
    </w:p>
    <w:p w:rsidR="00890E01" w:rsidRDefault="00890E01" w:rsidP="008A2A05">
      <w:pPr>
        <w:tabs>
          <w:tab w:val="left" w:pos="284"/>
          <w:tab w:val="left" w:pos="3828"/>
        </w:tabs>
        <w:spacing w:after="0" w:line="240" w:lineRule="auto"/>
        <w:jc w:val="center"/>
        <w:rPr>
          <w:rFonts w:ascii="Times New Roman" w:eastAsia="Calibri" w:hAnsi="Times New Roman" w:cs="Times New Roman"/>
          <w:b/>
          <w:sz w:val="12"/>
          <w:szCs w:val="12"/>
        </w:rPr>
      </w:pP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СОБРАНИЕ ПРЕДСТАВИТЕЛЕЙ</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АНТОНОВКА</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РЕШЕНИЕ</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05 </w:t>
      </w:r>
      <w:r>
        <w:rPr>
          <w:rFonts w:ascii="Times New Roman" w:eastAsia="Calibri" w:hAnsi="Times New Roman" w:cs="Times New Roman"/>
          <w:sz w:val="12"/>
          <w:szCs w:val="12"/>
        </w:rPr>
        <w:t>декабря</w:t>
      </w:r>
      <w:r w:rsidRPr="008A2A0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№32а</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 ПРИЗНАНИИ </w:t>
      </w:r>
      <w:proofErr w:type="gramStart"/>
      <w:r w:rsidRPr="008A2A05">
        <w:rPr>
          <w:rFonts w:ascii="Times New Roman" w:eastAsia="Calibri" w:hAnsi="Times New Roman" w:cs="Times New Roman"/>
          <w:b/>
          <w:sz w:val="12"/>
          <w:szCs w:val="12"/>
        </w:rPr>
        <w:t>УТРАТИВШИМ</w:t>
      </w:r>
      <w:proofErr w:type="gramEnd"/>
      <w:r w:rsidRPr="008A2A05">
        <w:rPr>
          <w:rFonts w:ascii="Times New Roman" w:eastAsia="Calibri" w:hAnsi="Times New Roman" w:cs="Times New Roman"/>
          <w:b/>
          <w:sz w:val="12"/>
          <w:szCs w:val="12"/>
        </w:rPr>
        <w:t xml:space="preserve"> СИЛУ РЕШЕНИЯ СОБРАНИЯ ПРЕДСТАВИТЕЛЕЙ </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СЕЛЬСКОГО ПОСЕЛЕНИЯ АНТОНОВКА МУНИЦИПАЛЬНОГО РАЙОНА СЕРГИЕВСКИЙ САМАРСКОЙ ОБЛАСТИ </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ОТ 08.05.2015 №14 «ОБ УТВЕРЖДЕНИИ СХЕМЫ ОДНОМАНДАТНЫХ ИЗБИРАТЕЛЬНЫХ ОКРУГОВ ПО ВЫБОРАМ ДЕПУТАТОВ СОБРАНИЯ ПРЕДСТАВИТЕЛЕЙ СЕЛЬСКОГО ПОСЕЛЕНИЯ АНТОНОВКА </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 САМАРСКОЙ ОБЛАСТИ»</w:t>
      </w:r>
    </w:p>
    <w:p w:rsid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lastRenderedPageBreak/>
        <w:t>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b/>
          <w:sz w:val="12"/>
          <w:szCs w:val="12"/>
        </w:rPr>
        <w:t>РЕШИЛО</w:t>
      </w:r>
      <w:r w:rsidRPr="008A2A05">
        <w:rPr>
          <w:rFonts w:ascii="Times New Roman" w:eastAsia="Calibri" w:hAnsi="Times New Roman" w:cs="Times New Roman"/>
          <w:sz w:val="12"/>
          <w:szCs w:val="12"/>
        </w:rPr>
        <w:t>:</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 Признать утратившим силу Решение Собрания Представителей сельского поселения Антоновка муниципального района Сергиевский Самарской области №14 ОТ 08.05.2015 г. «Об утверждении схемы одномандатных избирательных округов по выборам депутатов Собрания представителей сельского поселения Антоновка муниципального района Сергиевский Самарской области».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Опубликовать настоящее Решение в газете «Сергиевский вестник».</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Председатель Собрания Представителей сельского поселения Антоновка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А.И. Илларионов</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Глава сельского поселения Антоновка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Е.А. Антонов</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СОБРАНИЕ ПРЕДСТАВИТЕЛЕЙ</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РЕШЕНИЕ</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05 </w:t>
      </w:r>
      <w:r>
        <w:rPr>
          <w:rFonts w:ascii="Times New Roman" w:eastAsia="Calibri" w:hAnsi="Times New Roman" w:cs="Times New Roman"/>
          <w:sz w:val="12"/>
          <w:szCs w:val="12"/>
        </w:rPr>
        <w:t>декабря</w:t>
      </w:r>
      <w:r w:rsidRPr="008A2A0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№28/1</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 ПРИЗНАНИИ </w:t>
      </w:r>
      <w:proofErr w:type="gramStart"/>
      <w:r w:rsidRPr="008A2A05">
        <w:rPr>
          <w:rFonts w:ascii="Times New Roman" w:eastAsia="Calibri" w:hAnsi="Times New Roman" w:cs="Times New Roman"/>
          <w:b/>
          <w:sz w:val="12"/>
          <w:szCs w:val="12"/>
        </w:rPr>
        <w:t>УТРАТИВШИМ</w:t>
      </w:r>
      <w:proofErr w:type="gramEnd"/>
      <w:r w:rsidRPr="008A2A05">
        <w:rPr>
          <w:rFonts w:ascii="Times New Roman" w:eastAsia="Calibri" w:hAnsi="Times New Roman" w:cs="Times New Roman"/>
          <w:b/>
          <w:sz w:val="12"/>
          <w:szCs w:val="12"/>
        </w:rPr>
        <w:t xml:space="preserve"> СИЛУ РЕШЕНИЙ СОБРАНИЯ ПРЕДСТАВИТЕЛЕЙ </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8A2A05" w:rsidRP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   </w:t>
      </w:r>
      <w:proofErr w:type="gramStart"/>
      <w:r w:rsidRPr="008A2A05">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w:t>
      </w:r>
      <w:proofErr w:type="gramEnd"/>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  </w:t>
      </w:r>
      <w:r w:rsidRPr="008A2A05">
        <w:rPr>
          <w:rFonts w:ascii="Times New Roman" w:eastAsia="Calibri" w:hAnsi="Times New Roman" w:cs="Times New Roman"/>
          <w:b/>
          <w:sz w:val="12"/>
          <w:szCs w:val="12"/>
        </w:rPr>
        <w:t>РЕШИЛО</w:t>
      </w:r>
      <w:r w:rsidRPr="008A2A05">
        <w:rPr>
          <w:rFonts w:ascii="Times New Roman" w:eastAsia="Calibri" w:hAnsi="Times New Roman" w:cs="Times New Roman"/>
          <w:sz w:val="12"/>
          <w:szCs w:val="12"/>
        </w:rPr>
        <w:t>:</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 xml:space="preserve">Признать утратившим силу решение Собрания представителей сельского поселения Верхняя Орлянка № 14 от 08 мая 2015г. «Об утверждении схемы одномандатных избирательных округов по выборам депутатов Собрания представителей сельского поселения Верхняя Орлянка муниципального района Сергиевский Самарской области»» </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Опубликовать настоящее решение в газете «Сергиевский вестник».</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Настоящее решение вступает в силу со дня его официального опубликования.</w:t>
      </w:r>
    </w:p>
    <w:p w:rsidR="00890E01" w:rsidRDefault="00890E01"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сельского поселения Верхняя Орлянка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А.А. Митяева</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Главы сельского поселения Верхняя Орлянка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roofErr w:type="spellStart"/>
      <w:r w:rsidRPr="008A2A05">
        <w:rPr>
          <w:rFonts w:ascii="Times New Roman" w:eastAsia="Calibri" w:hAnsi="Times New Roman" w:cs="Times New Roman"/>
          <w:sz w:val="12"/>
          <w:szCs w:val="12"/>
        </w:rPr>
        <w:t>Р.Р.Исмагилов</w:t>
      </w:r>
      <w:proofErr w:type="spellEnd"/>
    </w:p>
    <w:p w:rsidR="008A2A05" w:rsidRP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8A2A05" w:rsidRPr="008A2A05" w:rsidTr="00844403">
        <w:tc>
          <w:tcPr>
            <w:tcW w:w="9854" w:type="dxa"/>
          </w:tcPr>
          <w:p w:rsid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АДМИНИСТРАЦИЯ </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АНТОНОВКА</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jc w:val="center"/>
              <w:rPr>
                <w:rFonts w:ascii="Times New Roman" w:eastAsia="Calibri" w:hAnsi="Times New Roman" w:cs="Times New Roman"/>
                <w:b/>
                <w:sz w:val="12"/>
                <w:szCs w:val="12"/>
              </w:rPr>
            </w:pP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ПОСТАНОВЛЕНИЕ ГЛАВЫ</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АНТОНОВКА</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8A2A05">
              <w:rPr>
                <w:rFonts w:ascii="Times New Roman" w:eastAsia="Calibri" w:hAnsi="Times New Roman" w:cs="Times New Roman"/>
                <w:b/>
                <w:sz w:val="12"/>
                <w:szCs w:val="12"/>
              </w:rPr>
              <w:t xml:space="preserve"> 2024 г. № 4</w:t>
            </w:r>
          </w:p>
          <w:p w:rsidR="008A2A05" w:rsidRPr="008A2A05" w:rsidRDefault="008A2A05" w:rsidP="008A2A05">
            <w:pPr>
              <w:tabs>
                <w:tab w:val="left" w:pos="284"/>
              </w:tabs>
              <w:jc w:val="center"/>
              <w:rPr>
                <w:rFonts w:ascii="Times New Roman" w:eastAsia="Calibri" w:hAnsi="Times New Roman" w:cs="Times New Roman"/>
                <w:b/>
                <w:bCs/>
                <w:sz w:val="12"/>
                <w:szCs w:val="12"/>
              </w:rPr>
            </w:pPr>
          </w:p>
        </w:tc>
      </w:tr>
    </w:tbl>
    <w:p w:rsidR="008A2A05" w:rsidRPr="008A2A05" w:rsidRDefault="008A2A05" w:rsidP="008A2A05">
      <w:pPr>
        <w:tabs>
          <w:tab w:val="left" w:pos="284"/>
        </w:tabs>
        <w:spacing w:after="0" w:line="240" w:lineRule="auto"/>
        <w:jc w:val="center"/>
        <w:rPr>
          <w:rFonts w:ascii="Times New Roman" w:eastAsia="Calibri" w:hAnsi="Times New Roman" w:cs="Times New Roman"/>
          <w:b/>
          <w:bCs/>
          <w:sz w:val="12"/>
          <w:szCs w:val="12"/>
        </w:rPr>
      </w:pPr>
      <w:r w:rsidRPr="008A2A05">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w:t>
      </w:r>
      <w:r w:rsidRPr="008A2A05">
        <w:rPr>
          <w:rFonts w:ascii="Times New Roman" w:eastAsia="Calibri" w:hAnsi="Times New Roman" w:cs="Times New Roman"/>
          <w:b/>
          <w:bCs/>
          <w:sz w:val="12"/>
          <w:szCs w:val="12"/>
        </w:rPr>
        <w:t>»</w:t>
      </w:r>
    </w:p>
    <w:p w:rsidR="008A2A05" w:rsidRP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proofErr w:type="gramStart"/>
      <w:r w:rsidRPr="008A2A0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Порядком организации и</w:t>
      </w:r>
      <w:proofErr w:type="gramEnd"/>
      <w:r w:rsidRPr="008A2A05">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12 июля 2023 года №22, </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b/>
          <w:sz w:val="12"/>
          <w:szCs w:val="12"/>
        </w:rPr>
      </w:pPr>
      <w:r w:rsidRPr="008A2A05">
        <w:rPr>
          <w:rFonts w:ascii="Times New Roman" w:eastAsia="Calibri" w:hAnsi="Times New Roman" w:cs="Times New Roman"/>
          <w:b/>
          <w:sz w:val="12"/>
          <w:szCs w:val="12"/>
        </w:rPr>
        <w:t>ПОСТАНОВЛЯЮ</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b/>
          <w:bCs/>
          <w:sz w:val="12"/>
          <w:szCs w:val="12"/>
        </w:rPr>
      </w:pPr>
      <w:r w:rsidRPr="008A2A05">
        <w:rPr>
          <w:rFonts w:ascii="Times New Roman" w:eastAsia="Calibri" w:hAnsi="Times New Roman" w:cs="Times New Roman"/>
          <w:sz w:val="12"/>
          <w:szCs w:val="12"/>
        </w:rPr>
        <w:t xml:space="preserve">1. Провести на территории сельского поселения  Антоновка муниципального района Сергиевский Самарской области публичные слушания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w:t>
      </w:r>
      <w:r w:rsidRPr="008A2A05">
        <w:rPr>
          <w:rFonts w:ascii="Times New Roman" w:eastAsia="Calibri" w:hAnsi="Times New Roman" w:cs="Times New Roman"/>
          <w:sz w:val="12"/>
          <w:szCs w:val="12"/>
        </w:rPr>
        <w:lastRenderedPageBreak/>
        <w:t>области «Об утверждении правил благоустройства территории сельского поселения Антоновка муниципального района Сергиевский Самарской области</w:t>
      </w:r>
      <w:proofErr w:type="gramStart"/>
      <w:r w:rsidRPr="008A2A05">
        <w:rPr>
          <w:rFonts w:ascii="Times New Roman" w:eastAsia="Calibri" w:hAnsi="Times New Roman" w:cs="Times New Roman"/>
          <w:bCs/>
          <w:sz w:val="12"/>
          <w:szCs w:val="12"/>
        </w:rPr>
        <w:t>»</w:t>
      </w:r>
      <w:r w:rsidRPr="008A2A05">
        <w:rPr>
          <w:rFonts w:ascii="Times New Roman" w:eastAsia="Calibri" w:hAnsi="Times New Roman" w:cs="Times New Roman"/>
          <w:sz w:val="12"/>
          <w:szCs w:val="12"/>
        </w:rPr>
        <w:t>(</w:t>
      </w:r>
      <w:proofErr w:type="gramEnd"/>
      <w:r w:rsidRPr="008A2A05">
        <w:rPr>
          <w:rFonts w:ascii="Times New Roman" w:eastAsia="Calibri" w:hAnsi="Times New Roman" w:cs="Times New Roman"/>
          <w:sz w:val="12"/>
          <w:szCs w:val="12"/>
        </w:rPr>
        <w:t>далее – проект).</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Перечень информационных материалов к проекту:</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проект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w:t>
      </w:r>
      <w:r w:rsidRPr="008A2A05">
        <w:rPr>
          <w:rFonts w:ascii="Times New Roman" w:eastAsia="Calibri" w:hAnsi="Times New Roman" w:cs="Times New Roman"/>
          <w:bCs/>
          <w:sz w:val="12"/>
          <w:szCs w:val="12"/>
        </w:rPr>
        <w:t>»</w:t>
      </w:r>
      <w:r w:rsidRPr="008A2A05">
        <w:rPr>
          <w:rFonts w:ascii="Times New Roman" w:eastAsia="Calibri" w:hAnsi="Times New Roman" w:cs="Times New Roman"/>
          <w:sz w:val="12"/>
          <w:szCs w:val="12"/>
        </w:rPr>
        <w:t>.</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Процедура проведения публичных слушаний  состоит из следующих этапов:</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 оповещение о начале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4) проведение собрания или собраний участников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5) подготовка и оформление протокола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12.07.2023 года №22.</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4. Провести экспозицию проекта с 06.12.2024 года по 06.01.2025 года в здании администрации сельского поселения Антоновка по адресу: 446554, Самарская область, Сергиевский район, </w:t>
      </w:r>
      <w:proofErr w:type="spellStart"/>
      <w:r w:rsidRPr="008A2A05">
        <w:rPr>
          <w:rFonts w:ascii="Times New Roman" w:eastAsia="Calibri" w:hAnsi="Times New Roman" w:cs="Times New Roman"/>
          <w:sz w:val="12"/>
          <w:szCs w:val="12"/>
        </w:rPr>
        <w:t>п</w:t>
      </w:r>
      <w:proofErr w:type="gramStart"/>
      <w:r w:rsidRPr="008A2A05">
        <w:rPr>
          <w:rFonts w:ascii="Times New Roman" w:eastAsia="Calibri" w:hAnsi="Times New Roman" w:cs="Times New Roman"/>
          <w:sz w:val="12"/>
          <w:szCs w:val="12"/>
        </w:rPr>
        <w:t>.А</w:t>
      </w:r>
      <w:proofErr w:type="gramEnd"/>
      <w:r w:rsidRPr="008A2A05">
        <w:rPr>
          <w:rFonts w:ascii="Times New Roman" w:eastAsia="Calibri" w:hAnsi="Times New Roman" w:cs="Times New Roman"/>
          <w:sz w:val="12"/>
          <w:szCs w:val="12"/>
        </w:rPr>
        <w:t>нтоновка</w:t>
      </w:r>
      <w:proofErr w:type="spellEnd"/>
      <w:r w:rsidRPr="008A2A05">
        <w:rPr>
          <w:rFonts w:ascii="Times New Roman" w:eastAsia="Calibri" w:hAnsi="Times New Roman" w:cs="Times New Roman"/>
          <w:sz w:val="12"/>
          <w:szCs w:val="12"/>
        </w:rPr>
        <w:t>,  ул. Кооперативная, д. 2а.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Часы работы экспозиции: рабочие дни с 8-00 до 17-00.</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5. </w:t>
      </w:r>
      <w:proofErr w:type="gramStart"/>
      <w:r w:rsidRPr="008A2A05">
        <w:rPr>
          <w:rFonts w:ascii="Times New Roman" w:eastAsia="Calibri" w:hAnsi="Times New Roman" w:cs="Times New Roman"/>
          <w:sz w:val="12"/>
          <w:szCs w:val="12"/>
        </w:rPr>
        <w:t>Разместить проект</w:t>
      </w:r>
      <w:proofErr w:type="gramEnd"/>
      <w:r w:rsidRPr="008A2A05">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Антоновка» в подразделе «правила благоустройства поселения».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6. Провести собрание участников публичных слушаний по проекту – 12.12.2024 года по адресу: 446554, Самарская область, Сергиевский район, п. Антоновка,  ул. Кооперативная, д. 2а.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8. Участниками публичных слушаний по проекту являются: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граждане, постоянно проживающие в границах территории сельского поселения Антоновка (определить территорию, в отношении которой подготовлен проект).</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proofErr w:type="gramStart"/>
      <w:r w:rsidRPr="008A2A05">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Антоновка муниципального района Сергиевский Самарской области (далее - Администрация). </w:t>
      </w:r>
      <w:proofErr w:type="gramStart"/>
      <w:r w:rsidRPr="008A2A05">
        <w:rPr>
          <w:rFonts w:ascii="Times New Roman" w:eastAsia="Calibri" w:hAnsi="Times New Roman" w:cs="Times New Roman"/>
          <w:sz w:val="12"/>
          <w:szCs w:val="12"/>
        </w:rPr>
        <w:t>Адрес местонахождения: 446554, Самарская область, Сергиевский район, п. Антоновка,  ул. Кооперативная, д. 2а.</w:t>
      </w:r>
      <w:proofErr w:type="gramEnd"/>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8A2A05">
        <w:rPr>
          <w:rFonts w:ascii="Times New Roman" w:eastAsia="Calibri" w:hAnsi="Times New Roman" w:cs="Times New Roman"/>
          <w:sz w:val="12"/>
          <w:szCs w:val="12"/>
        </w:rPr>
        <w:t>–</w:t>
      </w:r>
      <w:proofErr w:type="spellStart"/>
      <w:r w:rsidRPr="008A2A05">
        <w:rPr>
          <w:rFonts w:ascii="Times New Roman" w:eastAsia="Calibri" w:hAnsi="Times New Roman" w:cs="Times New Roman"/>
          <w:sz w:val="12"/>
          <w:szCs w:val="12"/>
        </w:rPr>
        <w:t>С</w:t>
      </w:r>
      <w:proofErr w:type="gramEnd"/>
      <w:r w:rsidRPr="008A2A05">
        <w:rPr>
          <w:rFonts w:ascii="Times New Roman" w:eastAsia="Calibri" w:hAnsi="Times New Roman" w:cs="Times New Roman"/>
          <w:sz w:val="12"/>
          <w:szCs w:val="12"/>
        </w:rPr>
        <w:t>екуняеву</w:t>
      </w:r>
      <w:proofErr w:type="spellEnd"/>
      <w:r w:rsidRPr="008A2A05">
        <w:rPr>
          <w:rFonts w:ascii="Times New Roman" w:eastAsia="Calibri" w:hAnsi="Times New Roman" w:cs="Times New Roman"/>
          <w:sz w:val="12"/>
          <w:szCs w:val="12"/>
        </w:rPr>
        <w:t xml:space="preserve"> Инну Александровну.</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Антоновка муниципального района Сергиевский Антонова Евгения Анатольевича.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официальное опубликование проекта в газете «Сергиевский вестник»;</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Антоновка муниципального района Сергиевский Самарской области (в соответствии с режимом работы Администрации);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Антоновка», подразделе «правила благоустройства поселения».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14. </w:t>
      </w:r>
      <w:proofErr w:type="gramStart"/>
      <w:r w:rsidRPr="008A2A05">
        <w:rPr>
          <w:rFonts w:ascii="Times New Roman" w:eastAsia="Calibri" w:hAnsi="Times New Roman" w:cs="Times New Roman"/>
          <w:sz w:val="12"/>
          <w:szCs w:val="12"/>
        </w:rPr>
        <w:t>Контроль за</w:t>
      </w:r>
      <w:proofErr w:type="gramEnd"/>
      <w:r w:rsidRPr="008A2A05">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roofErr w:type="spellStart"/>
      <w:r w:rsidRPr="008A2A05">
        <w:rPr>
          <w:rFonts w:ascii="Times New Roman" w:eastAsia="Calibri" w:hAnsi="Times New Roman" w:cs="Times New Roman"/>
          <w:sz w:val="12"/>
          <w:szCs w:val="12"/>
        </w:rPr>
        <w:t>И.о</w:t>
      </w:r>
      <w:proofErr w:type="spellEnd"/>
      <w:r w:rsidRPr="008A2A05">
        <w:rPr>
          <w:rFonts w:ascii="Times New Roman" w:eastAsia="Calibri" w:hAnsi="Times New Roman" w:cs="Times New Roman"/>
          <w:sz w:val="12"/>
          <w:szCs w:val="12"/>
        </w:rPr>
        <w:t>. Главы сельского поселения Антоновка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И.А. </w:t>
      </w:r>
      <w:proofErr w:type="spellStart"/>
      <w:r w:rsidRPr="008A2A05">
        <w:rPr>
          <w:rFonts w:ascii="Times New Roman" w:eastAsia="Calibri" w:hAnsi="Times New Roman" w:cs="Times New Roman"/>
          <w:sz w:val="12"/>
          <w:szCs w:val="12"/>
        </w:rPr>
        <w:t>Секуняева</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890E01" w:rsidRDefault="00890E01" w:rsidP="001E0436">
            <w:pPr>
              <w:tabs>
                <w:tab w:val="left" w:pos="284"/>
              </w:tabs>
              <w:jc w:val="center"/>
              <w:rPr>
                <w:rFonts w:ascii="Times New Roman" w:eastAsia="Calibri" w:hAnsi="Times New Roman" w:cs="Times New Roman"/>
                <w:b/>
                <w:sz w:val="12"/>
                <w:szCs w:val="12"/>
              </w:rPr>
            </w:pPr>
          </w:p>
          <w:p w:rsidR="00890E01" w:rsidRDefault="00890E01" w:rsidP="001E0436">
            <w:pPr>
              <w:tabs>
                <w:tab w:val="left" w:pos="284"/>
              </w:tabs>
              <w:jc w:val="center"/>
              <w:rPr>
                <w:rFonts w:ascii="Times New Roman" w:eastAsia="Calibri" w:hAnsi="Times New Roman" w:cs="Times New Roman"/>
                <w:b/>
                <w:sz w:val="12"/>
                <w:szCs w:val="12"/>
              </w:rPr>
            </w:pPr>
          </w:p>
          <w:p w:rsidR="00890E01" w:rsidRDefault="00890E01" w:rsidP="001E0436">
            <w:pPr>
              <w:tabs>
                <w:tab w:val="left" w:pos="284"/>
              </w:tabs>
              <w:jc w:val="center"/>
              <w:rPr>
                <w:rFonts w:ascii="Times New Roman" w:eastAsia="Calibri" w:hAnsi="Times New Roman" w:cs="Times New Roman"/>
                <w:b/>
                <w:sz w:val="12"/>
                <w:szCs w:val="12"/>
              </w:rPr>
            </w:pPr>
          </w:p>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lastRenderedPageBreak/>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ВЕРХНЯЯ ОРЛЯНКА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ВЕРХНЯЯ ОРЛЯНКА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 г. № 04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lastRenderedPageBreak/>
        <w:t xml:space="preserve">О ПРОВЕДЕНИИ ПУБЛИЧНЫХ СЛУШАНИЙ ПО ПРОЕКТУ РЕШЕНИЯ СОБРАНИЯ ПРЕДСТАВИТЕЛЕЙ </w:t>
      </w:r>
    </w:p>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ПОСЕЛЕНИЯ ВЕРХНЯЯ ОРЛЯНКА МУНИЦИПАЛЬНОГО РАЙОНА СЕРГИЕВСКИЙ САМАРСКОЙ ОБЛАСТИ</w:t>
      </w:r>
    </w:p>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w:t>
      </w:r>
    </w:p>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 xml:space="preserve"> ПРАВИЛ БЛАГОУСТРОЙСТВА ТЕРРИТОРИИ СЕЛЬСКОГО  ПОСЕЛЕНИЯ ВЕРХНЯЯ ОРЛЯНКА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12 июля 2023 года №15,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1. Провести на территории сельского поселения Верхняя Орлянка муниципального района Сергиевский Самарской области публичные слушания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w:t>
      </w:r>
      <w:proofErr w:type="gramStart"/>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roofErr w:type="gramEnd"/>
      <w:r w:rsidRPr="001E0436">
        <w:rPr>
          <w:rFonts w:ascii="Times New Roman" w:eastAsia="Calibri" w:hAnsi="Times New Roman" w:cs="Times New Roman"/>
          <w:sz w:val="12"/>
          <w:szCs w:val="12"/>
        </w:rPr>
        <w:t>далее –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12.07.2023 года №15.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сельском поселении Верхняя Орлянка по адресу: 446523,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ерхняя</w:t>
      </w:r>
      <w:proofErr w:type="spellEnd"/>
      <w:r w:rsidRPr="001E0436">
        <w:rPr>
          <w:rFonts w:ascii="Times New Roman" w:eastAsia="Calibri" w:hAnsi="Times New Roman" w:cs="Times New Roman"/>
          <w:sz w:val="12"/>
          <w:szCs w:val="12"/>
        </w:rPr>
        <w:t xml:space="preserve"> Орлянка,  ул. Почтовая, д. 2А.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09:00 до 12:00 и с 13:00 до 17:00.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Верхняя Орлянка »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сельском поселении Верхняя Орлянка  по адресу: : 446523,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ерхняя</w:t>
      </w:r>
      <w:proofErr w:type="spellEnd"/>
      <w:r w:rsidRPr="001E0436">
        <w:rPr>
          <w:rFonts w:ascii="Times New Roman" w:eastAsia="Calibri" w:hAnsi="Times New Roman" w:cs="Times New Roman"/>
          <w:sz w:val="12"/>
          <w:szCs w:val="12"/>
        </w:rPr>
        <w:t xml:space="preserve"> Орлянка,  ул. Почтовая, д. 2А.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Верхняя Орлянка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Верхняя Орлянка муниципального района Сергиевский Самарской области (далее - Администрация). Адрес местонахождения:446523,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ерхняя</w:t>
      </w:r>
      <w:proofErr w:type="spellEnd"/>
      <w:r w:rsidRPr="001E0436">
        <w:rPr>
          <w:rFonts w:ascii="Times New Roman" w:eastAsia="Calibri" w:hAnsi="Times New Roman" w:cs="Times New Roman"/>
          <w:sz w:val="12"/>
          <w:szCs w:val="12"/>
        </w:rPr>
        <w:t xml:space="preserve"> Орлянка, </w:t>
      </w:r>
      <w:proofErr w:type="spellStart"/>
      <w:r w:rsidRPr="001E0436">
        <w:rPr>
          <w:rFonts w:ascii="Times New Roman" w:eastAsia="Calibri" w:hAnsi="Times New Roman" w:cs="Times New Roman"/>
          <w:sz w:val="12"/>
          <w:szCs w:val="12"/>
        </w:rPr>
        <w:t>ул.Почтовая</w:t>
      </w:r>
      <w:proofErr w:type="spellEnd"/>
      <w:r w:rsidRPr="001E0436">
        <w:rPr>
          <w:rFonts w:ascii="Times New Roman" w:eastAsia="Calibri" w:hAnsi="Times New Roman" w:cs="Times New Roman"/>
          <w:sz w:val="12"/>
          <w:szCs w:val="12"/>
        </w:rPr>
        <w:t xml:space="preserve"> д. 2А.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Завьялову Олесю Александровну.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Верхняя Орлянка муниципального района Сергиевский Исмагилова </w:t>
      </w:r>
      <w:proofErr w:type="spellStart"/>
      <w:r w:rsidRPr="001E0436">
        <w:rPr>
          <w:rFonts w:ascii="Times New Roman" w:eastAsia="Calibri" w:hAnsi="Times New Roman" w:cs="Times New Roman"/>
          <w:sz w:val="12"/>
          <w:szCs w:val="12"/>
        </w:rPr>
        <w:t>Рафиса</w:t>
      </w:r>
      <w:proofErr w:type="spell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Раимовича</w:t>
      </w:r>
      <w:proofErr w:type="spellEnd"/>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Верхняя Орлянка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Верхняя Орлянка »,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Верхняя Орлянка</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Р.Р.Исмагилов</w:t>
      </w:r>
      <w:proofErr w:type="spellEnd"/>
    </w:p>
    <w:p w:rsidR="001E0436" w:rsidRPr="001E0436" w:rsidRDefault="001E0436" w:rsidP="001E0436">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844403">
        <w:tc>
          <w:tcPr>
            <w:tcW w:w="9854"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АДМИНИСТРАЦИЯ</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СЕЛЬСКОГО ПОСЕЛЕНИЯ ВОРОТНЕЕ</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ВОРОТНЕЕ</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E0436">
              <w:rPr>
                <w:rFonts w:ascii="Times New Roman" w:eastAsia="Calibri" w:hAnsi="Times New Roman" w:cs="Times New Roman"/>
                <w:b/>
                <w:sz w:val="12"/>
                <w:szCs w:val="12"/>
              </w:rPr>
              <w:t xml:space="preserve"> 2024 г. № 5</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w:t>
      </w:r>
      <w:r>
        <w:rPr>
          <w:rFonts w:ascii="Times New Roman" w:eastAsia="Calibri" w:hAnsi="Times New Roman" w:cs="Times New Roman"/>
          <w:b/>
          <w:sz w:val="12"/>
          <w:szCs w:val="12"/>
        </w:rPr>
        <w:t xml:space="preserve"> </w:t>
      </w:r>
      <w:r w:rsidRPr="001E0436">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1E0436">
        <w:rPr>
          <w:rFonts w:ascii="Times New Roman" w:eastAsia="Calibri" w:hAnsi="Times New Roman" w:cs="Times New Roman"/>
          <w:b/>
          <w:sz w:val="12"/>
          <w:szCs w:val="12"/>
        </w:rPr>
        <w:t>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12 июля 2023 года №15,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Воротнее муниципального района Сергиевский Самарской области публичные слушания по проекту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12.07.2023 года №15.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 xml:space="preserve"> с. Воротнее </w:t>
      </w:r>
      <w:proofErr w:type="gramStart"/>
      <w:r w:rsidRPr="001E0436">
        <w:rPr>
          <w:rFonts w:ascii="Times New Roman" w:eastAsia="Calibri" w:hAnsi="Times New Roman" w:cs="Times New Roman"/>
          <w:sz w:val="12"/>
          <w:szCs w:val="12"/>
        </w:rPr>
        <w:t>по</w:t>
      </w:r>
      <w:proofErr w:type="gramEnd"/>
      <w:r w:rsidRPr="001E0436">
        <w:rPr>
          <w:rFonts w:ascii="Times New Roman" w:eastAsia="Calibri" w:hAnsi="Times New Roman" w:cs="Times New Roman"/>
          <w:sz w:val="12"/>
          <w:szCs w:val="12"/>
        </w:rPr>
        <w:t xml:space="preserve"> адресу: 446522, Самарская область, Сергиевский район, с. Воротнее, пер. Почтовый, 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08.00 до 12.00 и с 13.00 до 17.00.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Воротнее»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Провести собрание участников публичных слушаний по проекту – 12.12.2024 года в 14.00 по адресу: Сергиевский район, с. Воротнее, пер. Почтовый, 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Воротнее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 Администрация). Адрес местонахождения: 446522, Самарская область, Сергиевский район, с Воротнее, пер. Почтовый, д 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Кузнецову Ирину Борисовну.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Воротнее муниципального района Сергиевский Никитина Сергея Анатольевича.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Воротнее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Воротнее»,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Воротнее</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С.А.Никитин</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АДМИНИСТРАЦИЯ</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СЕЛЬСКОГО ПОСЕЛЕНИЯ ЕЛШАНКА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ЕЛШАНКА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w:t>
            </w:r>
            <w:r>
              <w:rPr>
                <w:rFonts w:ascii="Times New Roman" w:eastAsia="Calibri" w:hAnsi="Times New Roman" w:cs="Times New Roman"/>
                <w:b/>
                <w:sz w:val="12"/>
                <w:szCs w:val="12"/>
              </w:rPr>
              <w:t>» декабря</w:t>
            </w:r>
            <w:r w:rsidRPr="001E0436">
              <w:rPr>
                <w:rFonts w:ascii="Times New Roman" w:eastAsia="Calibri" w:hAnsi="Times New Roman" w:cs="Times New Roman"/>
                <w:b/>
                <w:sz w:val="12"/>
                <w:szCs w:val="12"/>
              </w:rPr>
              <w:t xml:space="preserve"> 2024 г. № 04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12 июля 2023 года№16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b/>
          <w:sz w:val="12"/>
          <w:szCs w:val="12"/>
        </w:rPr>
        <w:lastRenderedPageBreak/>
        <w:t>ПОСТАНОВЛЯЮ</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Елшанка муниципального района Сергиевский Самарской области публичные слушания по проекту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12.07.2023 года №16.</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здании администрации сельского поселения Елшанка, по адресу: 446521,Самарская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.Е</w:t>
      </w:r>
      <w:proofErr w:type="gramEnd"/>
      <w:r w:rsidRPr="001E0436">
        <w:rPr>
          <w:rFonts w:ascii="Times New Roman" w:eastAsia="Calibri" w:hAnsi="Times New Roman" w:cs="Times New Roman"/>
          <w:sz w:val="12"/>
          <w:szCs w:val="12"/>
        </w:rPr>
        <w:t>лшанка</w:t>
      </w:r>
      <w:proofErr w:type="spellEnd"/>
      <w:r w:rsidRPr="001E0436">
        <w:rPr>
          <w:rFonts w:ascii="Times New Roman" w:eastAsia="Calibri" w:hAnsi="Times New Roman" w:cs="Times New Roman"/>
          <w:sz w:val="12"/>
          <w:szCs w:val="12"/>
        </w:rPr>
        <w:t>, ул.Кольцова,д.4.</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Часы работы экспозиции: рабочие дни с 8-00 ч. до 13-00 ч., и с 14-00 ч. до 17-00 ч.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w:t>
      </w:r>
      <w:proofErr w:type="gramStart"/>
      <w:r w:rsidRPr="001E0436">
        <w:rPr>
          <w:rFonts w:ascii="Times New Roman" w:eastAsia="Calibri" w:hAnsi="Times New Roman" w:cs="Times New Roman"/>
          <w:sz w:val="12"/>
          <w:szCs w:val="12"/>
        </w:rPr>
        <w:t xml:space="preserve">  Е</w:t>
      </w:r>
      <w:proofErr w:type="gramEnd"/>
      <w:r w:rsidRPr="001E0436">
        <w:rPr>
          <w:rFonts w:ascii="Times New Roman" w:eastAsia="Calibri" w:hAnsi="Times New Roman" w:cs="Times New Roman"/>
          <w:sz w:val="12"/>
          <w:szCs w:val="12"/>
        </w:rPr>
        <w:t>»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здании администрации сельского поселения Елшанка по адресу: 446521,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.Е</w:t>
      </w:r>
      <w:proofErr w:type="gramEnd"/>
      <w:r w:rsidRPr="001E0436">
        <w:rPr>
          <w:rFonts w:ascii="Times New Roman" w:eastAsia="Calibri" w:hAnsi="Times New Roman" w:cs="Times New Roman"/>
          <w:sz w:val="12"/>
          <w:szCs w:val="12"/>
        </w:rPr>
        <w:t>лшанка</w:t>
      </w:r>
      <w:proofErr w:type="spellEnd"/>
      <w:r w:rsidRPr="001E0436">
        <w:rPr>
          <w:rFonts w:ascii="Times New Roman" w:eastAsia="Calibri" w:hAnsi="Times New Roman" w:cs="Times New Roman"/>
          <w:sz w:val="12"/>
          <w:szCs w:val="12"/>
        </w:rPr>
        <w:t xml:space="preserve">, ул. Кольцова, д.4.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 января 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Елшанка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Елшанка муниципального района Сергиевский Самарской области (далее - Администрация). Адрес местонахождения: 446521, Самарская область, Сергиевский район, с</w:t>
      </w:r>
      <w:proofErr w:type="gramStart"/>
      <w:r w:rsidRPr="001E0436">
        <w:rPr>
          <w:rFonts w:ascii="Times New Roman" w:eastAsia="Calibri" w:hAnsi="Times New Roman" w:cs="Times New Roman"/>
          <w:sz w:val="12"/>
          <w:szCs w:val="12"/>
        </w:rPr>
        <w:t xml:space="preserve"> .</w:t>
      </w:r>
      <w:proofErr w:type="gramEnd"/>
      <w:r w:rsidRPr="001E0436">
        <w:rPr>
          <w:rFonts w:ascii="Times New Roman" w:eastAsia="Calibri" w:hAnsi="Times New Roman" w:cs="Times New Roman"/>
          <w:sz w:val="12"/>
          <w:szCs w:val="12"/>
        </w:rPr>
        <w:t xml:space="preserve"> Елшанка, ул. Кольцова д.4.</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Николаеву Светлану Ивановну.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Елшанка муниципального района Сергиевский </w:t>
      </w:r>
      <w:proofErr w:type="spellStart"/>
      <w:r w:rsidRPr="001E0436">
        <w:rPr>
          <w:rFonts w:ascii="Times New Roman" w:eastAsia="Calibri" w:hAnsi="Times New Roman" w:cs="Times New Roman"/>
          <w:sz w:val="12"/>
          <w:szCs w:val="12"/>
        </w:rPr>
        <w:t>Барабанова</w:t>
      </w:r>
      <w:proofErr w:type="spellEnd"/>
      <w:r w:rsidRPr="001E0436">
        <w:rPr>
          <w:rFonts w:ascii="Times New Roman" w:eastAsia="Calibri" w:hAnsi="Times New Roman" w:cs="Times New Roman"/>
          <w:sz w:val="12"/>
          <w:szCs w:val="12"/>
        </w:rPr>
        <w:t xml:space="preserve"> Александра Владимировича.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Елшанка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Елшанка»,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Елшанка</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А.В.Барабанов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lastRenderedPageBreak/>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ЗАХАРКИНО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ЗАХАРКИНО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E0436">
              <w:rPr>
                <w:rFonts w:ascii="Times New Roman" w:eastAsia="Calibri" w:hAnsi="Times New Roman" w:cs="Times New Roman"/>
                <w:b/>
                <w:sz w:val="12"/>
                <w:szCs w:val="12"/>
              </w:rPr>
              <w:t xml:space="preserve"> 2024 г. № 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b/>
          <w:bCs/>
          <w:sz w:val="12"/>
          <w:szCs w:val="12"/>
        </w:rPr>
      </w:pP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04 июля 2023 года №18,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Захаркино муниципального района Сергиевский Самарской области публичные слушания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04 июля 2023 года №18.</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Администрации сельского поселения Захаркино по адресу: с. Захаркино ул. </w:t>
      </w:r>
      <w:proofErr w:type="gramStart"/>
      <w:r w:rsidRPr="001E0436">
        <w:rPr>
          <w:rFonts w:ascii="Times New Roman" w:eastAsia="Calibri" w:hAnsi="Times New Roman" w:cs="Times New Roman"/>
          <w:sz w:val="12"/>
          <w:szCs w:val="12"/>
        </w:rPr>
        <w:t>Пролетарская</w:t>
      </w:r>
      <w:proofErr w:type="gramEnd"/>
      <w:r w:rsidRPr="001E0436">
        <w:rPr>
          <w:rFonts w:ascii="Times New Roman" w:eastAsia="Calibri" w:hAnsi="Times New Roman" w:cs="Times New Roman"/>
          <w:sz w:val="12"/>
          <w:szCs w:val="12"/>
        </w:rPr>
        <w:t>, д. 1.</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08.00 до 16.00.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Захаркино»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сельского поселения Захаркино по адресу: с. Захаркино ул. </w:t>
      </w:r>
      <w:proofErr w:type="gramStart"/>
      <w:r w:rsidRPr="001E0436">
        <w:rPr>
          <w:rFonts w:ascii="Times New Roman" w:eastAsia="Calibri" w:hAnsi="Times New Roman" w:cs="Times New Roman"/>
          <w:sz w:val="12"/>
          <w:szCs w:val="12"/>
        </w:rPr>
        <w:t>Пролетарская</w:t>
      </w:r>
      <w:proofErr w:type="gramEnd"/>
      <w:r w:rsidRPr="001E0436">
        <w:rPr>
          <w:rFonts w:ascii="Times New Roman" w:eastAsia="Calibri" w:hAnsi="Times New Roman" w:cs="Times New Roman"/>
          <w:sz w:val="12"/>
          <w:szCs w:val="12"/>
        </w:rPr>
        <w:t>, д. 1..</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–06.12.2025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Захаркино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 Администрация). Адрес местонахождения: 446557, Самарская область, Сергиевский район, с. Захаркино, ул. Пролетарская, 1.</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Дубинину Любовь Николаевну.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Захаркино муниципального района Сергиевский </w:t>
      </w:r>
      <w:proofErr w:type="spellStart"/>
      <w:r w:rsidRPr="001E0436">
        <w:rPr>
          <w:rFonts w:ascii="Times New Roman" w:eastAsia="Calibri" w:hAnsi="Times New Roman" w:cs="Times New Roman"/>
          <w:sz w:val="12"/>
          <w:szCs w:val="12"/>
        </w:rPr>
        <w:t>Больсунова</w:t>
      </w:r>
      <w:proofErr w:type="spellEnd"/>
      <w:r w:rsidRPr="001E0436">
        <w:rPr>
          <w:rFonts w:ascii="Times New Roman" w:eastAsia="Calibri" w:hAnsi="Times New Roman" w:cs="Times New Roman"/>
          <w:sz w:val="12"/>
          <w:szCs w:val="12"/>
        </w:rPr>
        <w:t xml:space="preserve"> Дмитрия Петровича.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Захаркино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Захаркино»,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Захаркино</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Больсунов</w:t>
      </w:r>
      <w:proofErr w:type="spellEnd"/>
      <w:r w:rsidRPr="001E0436">
        <w:rPr>
          <w:rFonts w:ascii="Times New Roman" w:eastAsia="Calibri" w:hAnsi="Times New Roman" w:cs="Times New Roman"/>
          <w:sz w:val="12"/>
          <w:szCs w:val="12"/>
        </w:rPr>
        <w:t xml:space="preserve"> Д.П.</w:t>
      </w:r>
    </w:p>
    <w:p w:rsidR="001E0436" w:rsidRPr="001E0436" w:rsidRDefault="001E0436" w:rsidP="001E0436">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844403">
        <w:tc>
          <w:tcPr>
            <w:tcW w:w="9854"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КАРМАЛО-АДЕЛЯКОВО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КАРМАЛО-АДЕЛЯКОВО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 г. № 03</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w:t>
      </w:r>
    </w:p>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w:t>
      </w:r>
    </w:p>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12 июля 2023 года №16,</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r w:rsidRPr="001E0436">
        <w:rPr>
          <w:rFonts w:ascii="Times New Roman" w:eastAsia="Calibri" w:hAnsi="Times New Roman" w:cs="Times New Roman"/>
          <w:b/>
          <w:sz w:val="12"/>
          <w:szCs w:val="12"/>
        </w:rPr>
        <w:t>ПОСТАНОВЛЯЮ</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Кармало-Аделяково муниципального района Сергиевский Самарской области публичные слушания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12.07.2023 года №16.</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Провести экспозицию проекта с 06.12.2024 года по 06.01.2025 года в сельском поселении Кармало-Аделяково по адресу: Самарская область, Сергиевский район, с. Кармало-Аделяково, ул. Ленина, д. 20.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10.00 до 17.00.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Кармало-Аделяково»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Провести собрание участников публичных слушаний по проекту – 12.12.2024 года в 14.00 по адресу: Самарская область, Сергиевский район, с. Кармало-Аделяково, ул. Ленина, д. 20.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Кармало-Аделяково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 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Кармало-Аделяково муниципального района Сергиевский Самарской области (далее - Администрация). Адрес местонахождения: 446555, Самарская область, Сергиевский район, с. Кармало-Аделяково, ул. Ленина, д. 20.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Мельникову Наталию Валерьевну.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Кармало-Аделяково муниципального района Сергиевский Карягина Олега Михайловича.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Кармало-Аделяково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Кармало-Аделяково»,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И.о</w:t>
      </w:r>
      <w:proofErr w:type="spellEnd"/>
      <w:r w:rsidRPr="001E0436">
        <w:rPr>
          <w:rFonts w:ascii="Times New Roman" w:eastAsia="Calibri" w:hAnsi="Times New Roman" w:cs="Times New Roman"/>
          <w:sz w:val="12"/>
          <w:szCs w:val="12"/>
        </w:rPr>
        <w:t>. Главы сельского поселения Кармало-Аделяково</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Г.И. Гаврилова</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КАЛИНОВКА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КАЛИНОВКА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 г. № 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12 июля 2023 года №17,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lastRenderedPageBreak/>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Калиновка муниципального района Сергиевский Самарской области публичные слушания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12.07.2023 года №17.</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администрации сельского поселения Калиновка по адресу: 446530, Самарская область, Сергиевский район, с Калиновка, </w:t>
      </w:r>
      <w:proofErr w:type="spellStart"/>
      <w:proofErr w:type="gramStart"/>
      <w:r w:rsidRPr="001E0436">
        <w:rPr>
          <w:rFonts w:ascii="Times New Roman" w:eastAsia="Calibri" w:hAnsi="Times New Roman" w:cs="Times New Roman"/>
          <w:sz w:val="12"/>
          <w:szCs w:val="12"/>
        </w:rPr>
        <w:t>ул</w:t>
      </w:r>
      <w:proofErr w:type="spellEnd"/>
      <w:proofErr w:type="gram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Каськова</w:t>
      </w:r>
      <w:proofErr w:type="spellEnd"/>
      <w:r w:rsidRPr="001E0436">
        <w:rPr>
          <w:rFonts w:ascii="Times New Roman" w:eastAsia="Calibri" w:hAnsi="Times New Roman" w:cs="Times New Roman"/>
          <w:sz w:val="12"/>
          <w:szCs w:val="12"/>
        </w:rPr>
        <w:t xml:space="preserve"> К.А. д 19А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8.00 до 17.00, перерыв на обед с 12.00 до 13.00.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Калиновка»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сельского поселения Калиновка по адресу: 446530, Самарская область, Сергиевский район, с Калиновка, </w:t>
      </w:r>
      <w:proofErr w:type="spellStart"/>
      <w:proofErr w:type="gramStart"/>
      <w:r w:rsidRPr="001E0436">
        <w:rPr>
          <w:rFonts w:ascii="Times New Roman" w:eastAsia="Calibri" w:hAnsi="Times New Roman" w:cs="Times New Roman"/>
          <w:sz w:val="12"/>
          <w:szCs w:val="12"/>
        </w:rPr>
        <w:t>ул</w:t>
      </w:r>
      <w:proofErr w:type="spellEnd"/>
      <w:proofErr w:type="gram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Каськова</w:t>
      </w:r>
      <w:proofErr w:type="spellEnd"/>
      <w:r w:rsidRPr="001E0436">
        <w:rPr>
          <w:rFonts w:ascii="Times New Roman" w:eastAsia="Calibri" w:hAnsi="Times New Roman" w:cs="Times New Roman"/>
          <w:sz w:val="12"/>
          <w:szCs w:val="12"/>
        </w:rPr>
        <w:t xml:space="preserve"> К.А. д 19А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–06.01.2025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Калиновка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Калиновка муниципального района Сергиевский Самарской области (далее - Администрация). Адрес местонахождения: 446530, Самарская область, Сергиевский район, с Калиновка, </w:t>
      </w:r>
      <w:proofErr w:type="spellStart"/>
      <w:proofErr w:type="gramStart"/>
      <w:r w:rsidRPr="001E0436">
        <w:rPr>
          <w:rFonts w:ascii="Times New Roman" w:eastAsia="Calibri" w:hAnsi="Times New Roman" w:cs="Times New Roman"/>
          <w:sz w:val="12"/>
          <w:szCs w:val="12"/>
        </w:rPr>
        <w:t>ул</w:t>
      </w:r>
      <w:proofErr w:type="spellEnd"/>
      <w:proofErr w:type="gram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Каськова</w:t>
      </w:r>
      <w:proofErr w:type="spellEnd"/>
      <w:r w:rsidRPr="001E0436">
        <w:rPr>
          <w:rFonts w:ascii="Times New Roman" w:eastAsia="Calibri" w:hAnsi="Times New Roman" w:cs="Times New Roman"/>
          <w:sz w:val="12"/>
          <w:szCs w:val="12"/>
        </w:rPr>
        <w:t xml:space="preserve"> К.А. д 19А.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w:t>
      </w:r>
      <w:proofErr w:type="spellStart"/>
      <w:r w:rsidRPr="001E0436">
        <w:rPr>
          <w:rFonts w:ascii="Times New Roman" w:eastAsia="Calibri" w:hAnsi="Times New Roman" w:cs="Times New Roman"/>
          <w:sz w:val="12"/>
          <w:szCs w:val="12"/>
        </w:rPr>
        <w:t>Пенькову</w:t>
      </w:r>
      <w:proofErr w:type="spellEnd"/>
      <w:r w:rsidRPr="001E0436">
        <w:rPr>
          <w:rFonts w:ascii="Times New Roman" w:eastAsia="Calibri" w:hAnsi="Times New Roman" w:cs="Times New Roman"/>
          <w:sz w:val="12"/>
          <w:szCs w:val="12"/>
        </w:rPr>
        <w:t xml:space="preserve"> Татьяну Григорьевну.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Калиновка муниципального района Сергиевский Баранова Александра Сергеевича.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Калиновка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Калиновка»,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E0436">
        <w:rPr>
          <w:rFonts w:ascii="Times New Roman" w:eastAsia="Calibri" w:hAnsi="Times New Roman" w:cs="Times New Roman"/>
          <w:sz w:val="12"/>
          <w:szCs w:val="12"/>
        </w:rPr>
        <w:t xml:space="preserve">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Калиновка</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А.С. Баранов</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844403">
        <w:tc>
          <w:tcPr>
            <w:tcW w:w="9714" w:type="dxa"/>
          </w:tcPr>
          <w:p w:rsidR="00844403"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lastRenderedPageBreak/>
              <w:t>АДМИНИСТРАЦИЯ</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СЕЛЬСКОГО ПОСЕЛЕНИЯ КАНДАБУЛАК</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844403">
            <w:pPr>
              <w:tabs>
                <w:tab w:val="left" w:pos="284"/>
              </w:tabs>
              <w:jc w:val="center"/>
              <w:rPr>
                <w:rFonts w:ascii="Times New Roman" w:eastAsia="Calibri" w:hAnsi="Times New Roman" w:cs="Times New Roman"/>
                <w:b/>
                <w:sz w:val="12"/>
                <w:szCs w:val="12"/>
              </w:rPr>
            </w:pP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КАНДАБУЛАК</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844403" w:rsidRPr="001E0436" w:rsidRDefault="00844403"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w:t>
            </w:r>
            <w:r>
              <w:rPr>
                <w:rFonts w:ascii="Times New Roman" w:eastAsia="Calibri" w:hAnsi="Times New Roman" w:cs="Times New Roman"/>
                <w:b/>
                <w:sz w:val="12"/>
                <w:szCs w:val="12"/>
              </w:rPr>
              <w:t xml:space="preserve"> г. № 3</w:t>
            </w:r>
          </w:p>
          <w:p w:rsidR="001E0436" w:rsidRPr="001E0436" w:rsidRDefault="001E0436" w:rsidP="00844403">
            <w:pPr>
              <w:tabs>
                <w:tab w:val="left" w:pos="284"/>
              </w:tabs>
              <w:jc w:val="center"/>
              <w:rPr>
                <w:rFonts w:ascii="Times New Roman" w:eastAsia="Calibri" w:hAnsi="Times New Roman" w:cs="Times New Roman"/>
                <w:b/>
                <w:bCs/>
                <w:sz w:val="12"/>
                <w:szCs w:val="12"/>
              </w:rPr>
            </w:pPr>
          </w:p>
        </w:tc>
      </w:tr>
    </w:tbl>
    <w:p w:rsidR="001E0436" w:rsidRPr="001E0436" w:rsidRDefault="001E0436" w:rsidP="00844403">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844403" w:rsidRDefault="001E0436" w:rsidP="00844403">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12 июля 2023 года №16, </w:t>
      </w:r>
    </w:p>
    <w:p w:rsidR="001E0436" w:rsidRPr="00844403" w:rsidRDefault="00844403" w:rsidP="00844403">
      <w:pPr>
        <w:tabs>
          <w:tab w:val="left" w:pos="284"/>
        </w:tabs>
        <w:spacing w:after="0" w:line="240" w:lineRule="auto"/>
        <w:ind w:firstLine="284"/>
        <w:jc w:val="both"/>
        <w:rPr>
          <w:rFonts w:ascii="Times New Roman" w:eastAsia="Calibri" w:hAnsi="Times New Roman" w:cs="Times New Roman"/>
          <w:b/>
          <w:sz w:val="12"/>
          <w:szCs w:val="12"/>
        </w:rPr>
      </w:pPr>
      <w:r w:rsidRPr="00844403">
        <w:rPr>
          <w:rFonts w:ascii="Times New Roman" w:eastAsia="Calibri" w:hAnsi="Times New Roman" w:cs="Times New Roman"/>
          <w:b/>
          <w:sz w:val="12"/>
          <w:szCs w:val="12"/>
        </w:rPr>
        <w:t>ПОСТАНОВЛЯЮ</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Кандабулак муниципального района Сергиевский Самарской области публичные слушания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12.07.2023 года №16.</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Провести экспозицию проекта с 06.12.2024 года по 06.01.2025 года в здании администрации сельского поселения Кандабулак по адресу: 446563, Самарская область, Сергиевский район, с. Кандабулак ул. Горбунова, д.16.</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8.00 до 16.00.</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Кандабулак» в подразделе «правила благоустройства поселения».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Провести собрание участников публичных слушаний по проекту – 12.12.2024 года в здании администрации сельского поселения Кандабулак по адресу: 446563, Самарская область, Сергиевский район, с. Кандабулак ул. Горбунова, д.16.</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06 января 2025 года – за три дня до окончания срока проведения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Кандабулак.</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 xml:space="preserve">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Кандабулак муниципального района Сергиевский Самарской области (далее - Администрация). Адрес местонахождения: 446563, Самарская область, Сергиевский район, с. Кандабулак ул. Горбунова, д.16.10. </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Кандабулак – Озерову Татьяну Сергеевну</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Кандабулак муниципального района Сергиевский Литвиненко Владимира Александровича.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Кандабулак муниципального района Сергиевский Самарской области (в соответствии с режимом работы Администрации);</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Кандабулак», подразделе «правила благоустройства поселения».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844403">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Кандабулак</w:t>
      </w:r>
    </w:p>
    <w:p w:rsidR="00844403" w:rsidRDefault="001E0436" w:rsidP="00844403">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sidR="00844403">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844403">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В.А. Литвиненко</w:t>
      </w:r>
    </w:p>
    <w:p w:rsidR="00844403" w:rsidRPr="00844403" w:rsidRDefault="00844403" w:rsidP="00844403">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844403" w:rsidRPr="00844403" w:rsidTr="00844403">
        <w:tc>
          <w:tcPr>
            <w:tcW w:w="9854" w:type="dxa"/>
          </w:tcPr>
          <w:p w:rsidR="00105CEF"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АДМИНИСТРАЦИЯ </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СЕЛЬСКОГО ПОСЕЛЕНИЯ КРАСНОСЕЛЬСКОЕ</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МУНИЦИПАЛЬНОГО РАЙОНА СЕРГИЕВСКИЙ</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САМАРСКОЙ ОБЛАСТИ</w:t>
            </w:r>
          </w:p>
          <w:p w:rsidR="00844403" w:rsidRPr="00844403" w:rsidRDefault="00844403" w:rsidP="00844403">
            <w:pPr>
              <w:tabs>
                <w:tab w:val="left" w:pos="284"/>
              </w:tabs>
              <w:jc w:val="center"/>
              <w:rPr>
                <w:rFonts w:ascii="Times New Roman" w:eastAsia="Calibri" w:hAnsi="Times New Roman" w:cs="Times New Roman"/>
                <w:b/>
                <w:sz w:val="12"/>
                <w:szCs w:val="12"/>
              </w:rPr>
            </w:pP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ПОСТАНОВЛЕНИЕ ГЛАВЫ</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СЕЛЬСКОГО ПОСЕЛЕНИЯ КРАСНОСЕЛЬСКОЕ</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МУНИЦИПАЛЬНОГО РАЙОНА СЕРГИЕВСКИЙ</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САМАРСКОЙ ОБЛАСТИ</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от «06</w:t>
            </w:r>
            <w:r>
              <w:rPr>
                <w:rFonts w:ascii="Times New Roman" w:eastAsia="Calibri" w:hAnsi="Times New Roman" w:cs="Times New Roman"/>
                <w:b/>
                <w:sz w:val="12"/>
                <w:szCs w:val="12"/>
              </w:rPr>
              <w:t>» декабря</w:t>
            </w:r>
            <w:r w:rsidRPr="00844403">
              <w:rPr>
                <w:rFonts w:ascii="Times New Roman" w:eastAsia="Calibri" w:hAnsi="Times New Roman" w:cs="Times New Roman"/>
                <w:b/>
                <w:sz w:val="12"/>
                <w:szCs w:val="12"/>
              </w:rPr>
              <w:t xml:space="preserve"> 2024 г. № 4</w:t>
            </w:r>
          </w:p>
          <w:p w:rsidR="00844403" w:rsidRPr="00844403" w:rsidRDefault="00844403" w:rsidP="00844403">
            <w:pPr>
              <w:tabs>
                <w:tab w:val="left" w:pos="284"/>
              </w:tabs>
              <w:jc w:val="center"/>
              <w:rPr>
                <w:rFonts w:ascii="Times New Roman" w:eastAsia="Calibri" w:hAnsi="Times New Roman" w:cs="Times New Roman"/>
                <w:b/>
                <w:bCs/>
                <w:sz w:val="12"/>
                <w:szCs w:val="12"/>
              </w:rPr>
            </w:pPr>
          </w:p>
        </w:tc>
      </w:tr>
    </w:tbl>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О ПРОВЕДЕНИИ ПУБЛИЧНЫХ СЛУШАНИЙ ПО ПРОЕКТУ РЕШЕНИЯ СОБРАНИЯ ПРЕДСТАВИТЕЛЕЙ</w:t>
      </w:r>
    </w:p>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 СЕЛЬСКОГО ПОСЕЛЕНИЯ КРАСНОСЕЛЬСКОЕ МУНИЦИПАЛЬНОГО РАЙОНА СЕРГИЕВСКИЙ</w:t>
      </w:r>
    </w:p>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 САМАРСКОЙ ОБЛАСТИ «О ВНЕСЕНИИ ИЗМЕНЕНИЙ В РЕШЕНИЕ СОБРАНИЯ ПРЕДСТАВИТЕЛЕЙ</w:t>
      </w:r>
    </w:p>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 СЕЛЬСКОГО ПОСЕЛЕНИЯ КРАСНОСЕЛЬСКОЕ МУНИЦИПАЛЬНОГО РАЙОНА СЕРГИЕВСКИЙ САМАРСКОЙ ОБЛАСТИ </w:t>
      </w:r>
    </w:p>
    <w:p w:rsidR="00844403" w:rsidRPr="00844403" w:rsidRDefault="00844403" w:rsidP="00844403">
      <w:pPr>
        <w:tabs>
          <w:tab w:val="left" w:pos="284"/>
        </w:tabs>
        <w:spacing w:after="0" w:line="240" w:lineRule="auto"/>
        <w:jc w:val="center"/>
        <w:rPr>
          <w:rFonts w:ascii="Times New Roman" w:eastAsia="Calibri" w:hAnsi="Times New Roman" w:cs="Times New Roman"/>
          <w:b/>
          <w:bCs/>
          <w:sz w:val="12"/>
          <w:szCs w:val="12"/>
        </w:rPr>
      </w:pPr>
      <w:r w:rsidRPr="00844403">
        <w:rPr>
          <w:rFonts w:ascii="Times New Roman" w:eastAsia="Calibri" w:hAnsi="Times New Roman" w:cs="Times New Roman"/>
          <w:b/>
          <w:sz w:val="12"/>
          <w:szCs w:val="12"/>
        </w:rPr>
        <w:t>«ОБ УТВЕРЖДЕНИИ ПРАВИЛ БЛАГОУСТРОЙСТВА ТЕРРИТОРИИ СЕЛЬСКОГО ПОСЕЛЕНИЯ КРАСНОСЕЛЬСКОЕ МУНИЦИПАЛЬНОГО РАЙОНА СЕРГИЕВСКИЙ САМАРСКОЙ ОБЛАСТИ</w:t>
      </w:r>
      <w:r w:rsidRPr="00844403">
        <w:rPr>
          <w:rFonts w:ascii="Times New Roman" w:eastAsia="Calibri" w:hAnsi="Times New Roman" w:cs="Times New Roman"/>
          <w:b/>
          <w:bCs/>
          <w:sz w:val="12"/>
          <w:szCs w:val="12"/>
        </w:rPr>
        <w:t>»</w:t>
      </w:r>
    </w:p>
    <w:p w:rsidR="00844403" w:rsidRPr="00844403" w:rsidRDefault="00844403" w:rsidP="00844403">
      <w:pPr>
        <w:tabs>
          <w:tab w:val="left" w:pos="284"/>
        </w:tabs>
        <w:spacing w:after="0" w:line="240" w:lineRule="auto"/>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         </w:t>
      </w:r>
    </w:p>
    <w:p w:rsidR="00105CEF" w:rsidRDefault="00844403"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844403">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Порядком организации</w:t>
      </w:r>
      <w:proofErr w:type="gramEnd"/>
      <w:r w:rsidRPr="00844403">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12 июля 2023 года № 21, </w:t>
      </w:r>
    </w:p>
    <w:p w:rsidR="00844403"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b/>
          <w:bCs/>
          <w:sz w:val="12"/>
          <w:szCs w:val="12"/>
        </w:rPr>
      </w:pPr>
      <w:r w:rsidRPr="00844403">
        <w:rPr>
          <w:rFonts w:ascii="Times New Roman" w:eastAsia="Calibri" w:hAnsi="Times New Roman" w:cs="Times New Roman"/>
          <w:sz w:val="12"/>
          <w:szCs w:val="12"/>
        </w:rPr>
        <w:t xml:space="preserve">1. </w:t>
      </w:r>
      <w:proofErr w:type="gramStart"/>
      <w:r w:rsidRPr="00844403">
        <w:rPr>
          <w:rFonts w:ascii="Times New Roman" w:eastAsia="Calibri" w:hAnsi="Times New Roman" w:cs="Times New Roman"/>
          <w:sz w:val="12"/>
          <w:szCs w:val="12"/>
        </w:rPr>
        <w:t>Провести на территории сельского поселения  Красносельское муниципального района Сергиевский Самарской области публичные слушания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w:t>
      </w:r>
      <w:r w:rsidRPr="00844403">
        <w:rPr>
          <w:rFonts w:ascii="Times New Roman" w:eastAsia="Calibri" w:hAnsi="Times New Roman" w:cs="Times New Roman"/>
          <w:bCs/>
          <w:sz w:val="12"/>
          <w:szCs w:val="12"/>
        </w:rPr>
        <w:t>»</w:t>
      </w:r>
      <w:r w:rsidRPr="00844403">
        <w:rPr>
          <w:rFonts w:ascii="Times New Roman" w:eastAsia="Calibri" w:hAnsi="Times New Roman" w:cs="Times New Roman"/>
          <w:b/>
          <w:bCs/>
          <w:sz w:val="12"/>
          <w:szCs w:val="12"/>
        </w:rPr>
        <w:t xml:space="preserve"> </w:t>
      </w:r>
      <w:r w:rsidRPr="00844403">
        <w:rPr>
          <w:rFonts w:ascii="Times New Roman" w:eastAsia="Calibri" w:hAnsi="Times New Roman" w:cs="Times New Roman"/>
          <w:sz w:val="12"/>
          <w:szCs w:val="12"/>
        </w:rPr>
        <w:t>(далее – проект).</w:t>
      </w:r>
      <w:proofErr w:type="gramEnd"/>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Перечень информационных материалов к проекту:</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проект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w:t>
      </w:r>
      <w:r w:rsidRPr="00844403">
        <w:rPr>
          <w:rFonts w:ascii="Times New Roman" w:eastAsia="Calibri" w:hAnsi="Times New Roman" w:cs="Times New Roman"/>
          <w:bCs/>
          <w:sz w:val="12"/>
          <w:szCs w:val="12"/>
        </w:rPr>
        <w:t>»</w:t>
      </w:r>
      <w:r w:rsidRPr="00844403">
        <w:rPr>
          <w:rFonts w:ascii="Times New Roman" w:eastAsia="Calibri" w:hAnsi="Times New Roman" w:cs="Times New Roman"/>
          <w:sz w:val="12"/>
          <w:szCs w:val="12"/>
        </w:rPr>
        <w:t>.</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 Процедура проведения публичных слушаний  состоит из следующих этапов:</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 оповещение о начале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4) проведение собрания или собраний участников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5) подготовка и оформление протокола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12.07.2023 года №21.</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lastRenderedPageBreak/>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4. Провести экспозицию проекта с 06.12.2024 года по 06.01.2025 года в с. Красносельское по адресу: 446561, Самарская область, Сергиевский район, с. Красносельское ул. Советская</w:t>
      </w:r>
      <w:proofErr w:type="gramStart"/>
      <w:r w:rsidRPr="00844403">
        <w:rPr>
          <w:rFonts w:ascii="Times New Roman" w:eastAsia="Calibri" w:hAnsi="Times New Roman" w:cs="Times New Roman"/>
          <w:sz w:val="12"/>
          <w:szCs w:val="12"/>
        </w:rPr>
        <w:t xml:space="preserve"> ,</w:t>
      </w:r>
      <w:proofErr w:type="gramEnd"/>
      <w:r w:rsidRPr="00844403">
        <w:rPr>
          <w:rFonts w:ascii="Times New Roman" w:eastAsia="Calibri" w:hAnsi="Times New Roman" w:cs="Times New Roman"/>
          <w:sz w:val="12"/>
          <w:szCs w:val="12"/>
        </w:rPr>
        <w:t xml:space="preserve"> д. 2.</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Часы работы экспозиции: рабочие дни с 8.00 до 12.00 и с 13.00  до 17.00</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5. </w:t>
      </w:r>
      <w:proofErr w:type="gramStart"/>
      <w:r w:rsidRPr="00844403">
        <w:rPr>
          <w:rFonts w:ascii="Times New Roman" w:eastAsia="Calibri" w:hAnsi="Times New Roman" w:cs="Times New Roman"/>
          <w:sz w:val="12"/>
          <w:szCs w:val="12"/>
        </w:rPr>
        <w:t>Разместить проект</w:t>
      </w:r>
      <w:proofErr w:type="gramEnd"/>
      <w:r w:rsidRPr="00844403">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Красносельское » в подразделе «правила благоустройства поселения».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6. Провести собрание участников публичных слушаний по проекту – 12.12.2024 года в с. Красносельское,  по адресу: с. Красносельское, ул. </w:t>
      </w:r>
      <w:proofErr w:type="gramStart"/>
      <w:r w:rsidRPr="00844403">
        <w:rPr>
          <w:rFonts w:ascii="Times New Roman" w:eastAsia="Calibri" w:hAnsi="Times New Roman" w:cs="Times New Roman"/>
          <w:sz w:val="12"/>
          <w:szCs w:val="12"/>
        </w:rPr>
        <w:t>Советская</w:t>
      </w:r>
      <w:proofErr w:type="gramEnd"/>
      <w:r w:rsidRPr="00844403">
        <w:rPr>
          <w:rFonts w:ascii="Times New Roman" w:eastAsia="Calibri" w:hAnsi="Times New Roman" w:cs="Times New Roman"/>
          <w:sz w:val="12"/>
          <w:szCs w:val="12"/>
        </w:rPr>
        <w:t xml:space="preserve"> д.2</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–03.01.2025 года – за три дня до окончания срока проведения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8. Участниками публичных слушаний по проекту являются: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граждане, постоянно проживающие в границах территории сельского поселения Красносельское (определить территорию, в отношении которой подготовлен проект).</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844403">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 Администрация). Адрес местонахождения: 446561, Самарская область, Сергиевский район, с Красносельское, ул. Советская д 2</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Иванову Татьяну Владимировну.</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Красносельское муниципального района Сергиевский Вершкова Николая Викторовича.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официальное опубликование проекта в газете «Сергиевский вестник»;</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Красносельское муниципального района Сергиевский Самарской области (в соответствии с режимом работы Администрации);</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Красносельское», подразделе «правила благоустройства поселения».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14. </w:t>
      </w:r>
      <w:proofErr w:type="gramStart"/>
      <w:r w:rsidRPr="00844403">
        <w:rPr>
          <w:rFonts w:ascii="Times New Roman" w:eastAsia="Calibri" w:hAnsi="Times New Roman" w:cs="Times New Roman"/>
          <w:sz w:val="12"/>
          <w:szCs w:val="12"/>
        </w:rPr>
        <w:t>Контроль за</w:t>
      </w:r>
      <w:proofErr w:type="gramEnd"/>
      <w:r w:rsidRPr="00844403">
        <w:rPr>
          <w:rFonts w:ascii="Times New Roman" w:eastAsia="Calibri" w:hAnsi="Times New Roman" w:cs="Times New Roman"/>
          <w:sz w:val="12"/>
          <w:szCs w:val="12"/>
        </w:rPr>
        <w:t xml:space="preserve"> выполнением настоящего Постановления оставляю за собой.   </w:t>
      </w:r>
    </w:p>
    <w:p w:rsidR="00844403" w:rsidRPr="00844403" w:rsidRDefault="00844403" w:rsidP="00105CEF">
      <w:pPr>
        <w:tabs>
          <w:tab w:val="left" w:pos="284"/>
        </w:tabs>
        <w:spacing w:after="0" w:line="240" w:lineRule="auto"/>
        <w:jc w:val="right"/>
        <w:rPr>
          <w:rFonts w:ascii="Times New Roman" w:eastAsia="Calibri" w:hAnsi="Times New Roman" w:cs="Times New Roman"/>
          <w:sz w:val="12"/>
          <w:szCs w:val="12"/>
        </w:rPr>
      </w:pPr>
      <w:r w:rsidRPr="00844403">
        <w:rPr>
          <w:rFonts w:ascii="Times New Roman" w:eastAsia="Calibri" w:hAnsi="Times New Roman" w:cs="Times New Roman"/>
          <w:sz w:val="12"/>
          <w:szCs w:val="12"/>
        </w:rPr>
        <w:t>Глава сельского поселения Красносельское</w:t>
      </w:r>
    </w:p>
    <w:p w:rsidR="00105CEF" w:rsidRDefault="00844403" w:rsidP="00105CEF">
      <w:pPr>
        <w:tabs>
          <w:tab w:val="left" w:pos="284"/>
        </w:tabs>
        <w:spacing w:after="0" w:line="240" w:lineRule="auto"/>
        <w:jc w:val="right"/>
        <w:rPr>
          <w:rFonts w:ascii="Times New Roman" w:eastAsia="Calibri" w:hAnsi="Times New Roman" w:cs="Times New Roman"/>
          <w:sz w:val="12"/>
          <w:szCs w:val="12"/>
        </w:rPr>
      </w:pPr>
      <w:r w:rsidRPr="00844403">
        <w:rPr>
          <w:rFonts w:ascii="Times New Roman" w:eastAsia="Calibri" w:hAnsi="Times New Roman" w:cs="Times New Roman"/>
          <w:sz w:val="12"/>
          <w:szCs w:val="12"/>
        </w:rPr>
        <w:t>муниципального района Сергиевский</w:t>
      </w:r>
      <w:r w:rsidR="00105CEF">
        <w:rPr>
          <w:rFonts w:ascii="Times New Roman" w:eastAsia="Calibri" w:hAnsi="Times New Roman" w:cs="Times New Roman"/>
          <w:sz w:val="12"/>
          <w:szCs w:val="12"/>
        </w:rPr>
        <w:t xml:space="preserve"> </w:t>
      </w:r>
      <w:r w:rsidRPr="00844403">
        <w:rPr>
          <w:rFonts w:ascii="Times New Roman" w:eastAsia="Calibri" w:hAnsi="Times New Roman" w:cs="Times New Roman"/>
          <w:sz w:val="12"/>
          <w:szCs w:val="12"/>
        </w:rPr>
        <w:t>Самарской области</w:t>
      </w:r>
    </w:p>
    <w:p w:rsidR="00844403" w:rsidRPr="00844403" w:rsidRDefault="00844403" w:rsidP="00105CEF">
      <w:pPr>
        <w:tabs>
          <w:tab w:val="left" w:pos="284"/>
        </w:tabs>
        <w:spacing w:after="0" w:line="240" w:lineRule="auto"/>
        <w:jc w:val="right"/>
        <w:rPr>
          <w:rFonts w:ascii="Times New Roman" w:eastAsia="Calibri" w:hAnsi="Times New Roman" w:cs="Times New Roman"/>
          <w:sz w:val="12"/>
          <w:szCs w:val="12"/>
        </w:rPr>
      </w:pPr>
      <w:proofErr w:type="spellStart"/>
      <w:r w:rsidRPr="00844403">
        <w:rPr>
          <w:rFonts w:ascii="Times New Roman" w:eastAsia="Calibri" w:hAnsi="Times New Roman" w:cs="Times New Roman"/>
          <w:sz w:val="12"/>
          <w:szCs w:val="12"/>
        </w:rPr>
        <w:t>Н.В.Вершков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КУТУЗОВСКИЙ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КУТУЗОВСКИЙ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7</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2023 года №18,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lastRenderedPageBreak/>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1. Провести на территории сельского поселения  Кутузовский муниципального района Сергиевский Самарской области публичные слушания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w:t>
      </w:r>
      <w:proofErr w:type="gramStart"/>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roofErr w:type="gramEnd"/>
      <w:r w:rsidRPr="00105CEF">
        <w:rPr>
          <w:rFonts w:ascii="Times New Roman" w:eastAsia="Calibri" w:hAnsi="Times New Roman" w:cs="Times New Roman"/>
          <w:sz w:val="12"/>
          <w:szCs w:val="12"/>
        </w:rPr>
        <w:t>далее –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12.07.2023 года №18.</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по адресу: </w:t>
      </w:r>
      <w:proofErr w:type="spellStart"/>
      <w:r w:rsidRPr="00105CEF">
        <w:rPr>
          <w:rFonts w:ascii="Times New Roman" w:eastAsia="Calibri" w:hAnsi="Times New Roman" w:cs="Times New Roman"/>
          <w:sz w:val="12"/>
          <w:szCs w:val="12"/>
        </w:rPr>
        <w:t>п.Кутузовский</w:t>
      </w:r>
      <w:proofErr w:type="spellEnd"/>
      <w:r w:rsidRPr="00105CEF">
        <w:rPr>
          <w:rFonts w:ascii="Times New Roman" w:eastAsia="Calibri" w:hAnsi="Times New Roman" w:cs="Times New Roman"/>
          <w:sz w:val="12"/>
          <w:szCs w:val="12"/>
        </w:rPr>
        <w:t xml:space="preserve"> ул. Центральная, д. 26.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08.00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Кутузовский»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по адресу: </w:t>
      </w:r>
      <w:proofErr w:type="spellStart"/>
      <w:r w:rsidRPr="00105CEF">
        <w:rPr>
          <w:rFonts w:ascii="Times New Roman" w:eastAsia="Calibri" w:hAnsi="Times New Roman" w:cs="Times New Roman"/>
          <w:sz w:val="12"/>
          <w:szCs w:val="12"/>
        </w:rPr>
        <w:t>п.Кутузовский</w:t>
      </w:r>
      <w:proofErr w:type="spellEnd"/>
      <w:r w:rsidRPr="00105CEF">
        <w:rPr>
          <w:rFonts w:ascii="Times New Roman" w:eastAsia="Calibri" w:hAnsi="Times New Roman" w:cs="Times New Roman"/>
          <w:sz w:val="12"/>
          <w:szCs w:val="12"/>
        </w:rPr>
        <w:t xml:space="preserve"> ул. Центральная, д. 26.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граждане, постоянно проживающие в границах территории сельского поселения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 Администрация). Адрес местонахождения: 446568, Самарская область, Сергиевский район,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ул. Центральная, д. 26.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Баранову Любовь Александровну.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Кутузовский муниципального района Сергиевский </w:t>
      </w:r>
      <w:proofErr w:type="spellStart"/>
      <w:r w:rsidRPr="00105CEF">
        <w:rPr>
          <w:rFonts w:ascii="Times New Roman" w:eastAsia="Calibri" w:hAnsi="Times New Roman" w:cs="Times New Roman"/>
          <w:sz w:val="12"/>
          <w:szCs w:val="12"/>
        </w:rPr>
        <w:t>Сабельникову</w:t>
      </w:r>
      <w:proofErr w:type="spellEnd"/>
      <w:r w:rsidRPr="00105CEF">
        <w:rPr>
          <w:rFonts w:ascii="Times New Roman" w:eastAsia="Calibri" w:hAnsi="Times New Roman" w:cs="Times New Roman"/>
          <w:sz w:val="12"/>
          <w:szCs w:val="12"/>
        </w:rPr>
        <w:t xml:space="preserve"> Антонину Вениаминовну.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Кутузовский»,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105CEF">
      <w:pPr>
        <w:tabs>
          <w:tab w:val="left" w:pos="284"/>
        </w:tabs>
        <w:spacing w:after="0" w:line="240" w:lineRule="auto"/>
        <w:jc w:val="right"/>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Кутузовский</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А.В.Сабельникова</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lastRenderedPageBreak/>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ЛИПОВКА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ЛИПОВКА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w:t>
            </w:r>
            <w:r>
              <w:rPr>
                <w:rFonts w:ascii="Times New Roman" w:eastAsia="Calibri" w:hAnsi="Times New Roman" w:cs="Times New Roman"/>
                <w:b/>
                <w:sz w:val="12"/>
                <w:szCs w:val="12"/>
              </w:rPr>
              <w:t xml:space="preserve">» </w:t>
            </w:r>
            <w:r w:rsidRPr="00105CEF">
              <w:rPr>
                <w:rFonts w:ascii="Times New Roman" w:eastAsia="Calibri" w:hAnsi="Times New Roman" w:cs="Times New Roman"/>
                <w:b/>
                <w:sz w:val="12"/>
                <w:szCs w:val="12"/>
              </w:rPr>
              <w:t>декабря 2024 г. № 4</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Default="00105CEF" w:rsidP="00105CEF">
      <w:pPr>
        <w:tabs>
          <w:tab w:val="left" w:pos="284"/>
        </w:tabs>
        <w:spacing w:after="0" w:line="240" w:lineRule="auto"/>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w:t>
      </w:r>
    </w:p>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w:t>
      </w: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w:t>
      </w:r>
      <w:proofErr w:type="gramEnd"/>
      <w:r w:rsidRPr="00105CEF">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12 июля 2023 года №17,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сельского поселения  Липовка муниципального района Сергиевский Самарской области публичные слушания по проекту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b/>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12.07.2023 года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Провести экспозицию проекта с 06.12.2024 года по 06.01.2025 года в здании администрации по адресу: 446566, Самарская область, Сергиевский район, село Липовка, ул. Центральная, д. 16.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12.00 и с 13.00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Липовка»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Провести собрание участников публичных слушаний по проекту – 12.12.2024 года в здании администрации по адресу: 446566, Самарская область, Сергиевский район, село Липовка, ул. Центральная, д. 16.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Липовка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 Администрация). Адрес местонахождения: 446566, Самарская область, Сергиевский район, с Липовка, ул. Центральная,  д 16.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Михайлову Валентину Петровну.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Липовка муниципального района Сергиевский Вершинина Сергея Ивановича.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Липовка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Липовка»,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Липовка</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С.И. Вершинин</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СВЕТЛОДОЛЬСК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СВЕТЛОДОЛЬСК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12. 2024 г. № 8</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12 июля 2023 года №20,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публичные слушания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w:t>
      </w:r>
      <w:proofErr w:type="gramStart"/>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roofErr w:type="gramEnd"/>
      <w:r w:rsidRPr="00105CEF">
        <w:rPr>
          <w:rFonts w:ascii="Times New Roman" w:eastAsia="Calibri" w:hAnsi="Times New Roman" w:cs="Times New Roman"/>
          <w:sz w:val="12"/>
          <w:szCs w:val="12"/>
        </w:rPr>
        <w:t>далее –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12.07.2023 года №20.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 xml:space="preserve">4. Провести экспозицию проекта с 06.12.2024 года по 06.01.2025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ветлодольск</w:t>
      </w:r>
      <w:proofErr w:type="spellEnd"/>
      <w:r w:rsidRPr="00105CEF">
        <w:rPr>
          <w:rFonts w:ascii="Times New Roman" w:eastAsia="Calibri" w:hAnsi="Times New Roman" w:cs="Times New Roman"/>
          <w:sz w:val="12"/>
          <w:szCs w:val="12"/>
        </w:rPr>
        <w:t xml:space="preserve">  по адресу: 446550, Самарская область, Сергиевский район, п. Светлодольск, ул. Полевая,д.1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09.00 до 12.00 и с 13.00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Светлодольск»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ветлодольск</w:t>
      </w:r>
      <w:proofErr w:type="spellEnd"/>
      <w:r w:rsidRPr="00105CEF">
        <w:rPr>
          <w:rFonts w:ascii="Times New Roman" w:eastAsia="Calibri" w:hAnsi="Times New Roman" w:cs="Times New Roman"/>
          <w:sz w:val="12"/>
          <w:szCs w:val="12"/>
        </w:rPr>
        <w:t xml:space="preserve">  по адресу: 446550, Самарская область, Сергиевский район, п. Светлодольск, ул. Полевая,д.1.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Светлодольск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Адрес местонахождения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ветлодольск</w:t>
      </w:r>
      <w:proofErr w:type="spellEnd"/>
      <w:r w:rsidRPr="00105CEF">
        <w:rPr>
          <w:rFonts w:ascii="Times New Roman" w:eastAsia="Calibri" w:hAnsi="Times New Roman" w:cs="Times New Roman"/>
          <w:sz w:val="12"/>
          <w:szCs w:val="12"/>
        </w:rPr>
        <w:t xml:space="preserve">  по адресу: 446550, Самарская область, Сергиевский район, п. Светлодольск, ул. Полевая,д.1.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105CEF">
        <w:rPr>
          <w:rFonts w:ascii="Times New Roman" w:eastAsia="Calibri" w:hAnsi="Times New Roman" w:cs="Times New Roman"/>
          <w:sz w:val="12"/>
          <w:szCs w:val="12"/>
        </w:rPr>
        <w:t>–</w:t>
      </w:r>
      <w:proofErr w:type="spellStart"/>
      <w:r w:rsidRPr="00105CEF">
        <w:rPr>
          <w:rFonts w:ascii="Times New Roman" w:eastAsia="Calibri" w:hAnsi="Times New Roman" w:cs="Times New Roman"/>
          <w:sz w:val="12"/>
          <w:szCs w:val="12"/>
        </w:rPr>
        <w:t>Ф</w:t>
      </w:r>
      <w:proofErr w:type="gramEnd"/>
      <w:r w:rsidRPr="00105CEF">
        <w:rPr>
          <w:rFonts w:ascii="Times New Roman" w:eastAsia="Calibri" w:hAnsi="Times New Roman" w:cs="Times New Roman"/>
          <w:sz w:val="12"/>
          <w:szCs w:val="12"/>
        </w:rPr>
        <w:t>едченкову</w:t>
      </w:r>
      <w:proofErr w:type="spellEnd"/>
      <w:r w:rsidRPr="00105CEF">
        <w:rPr>
          <w:rFonts w:ascii="Times New Roman" w:eastAsia="Calibri" w:hAnsi="Times New Roman" w:cs="Times New Roman"/>
          <w:sz w:val="12"/>
          <w:szCs w:val="12"/>
        </w:rPr>
        <w:t xml:space="preserve"> Алену Владимировну.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Светлодольск муниципального района Сергиевский </w:t>
      </w:r>
      <w:proofErr w:type="spellStart"/>
      <w:r w:rsidRPr="00105CEF">
        <w:rPr>
          <w:rFonts w:ascii="Times New Roman" w:eastAsia="Calibri" w:hAnsi="Times New Roman" w:cs="Times New Roman"/>
          <w:sz w:val="12"/>
          <w:szCs w:val="12"/>
        </w:rPr>
        <w:t>Андрюхина</w:t>
      </w:r>
      <w:proofErr w:type="spellEnd"/>
      <w:r w:rsidRPr="00105CEF">
        <w:rPr>
          <w:rFonts w:ascii="Times New Roman" w:eastAsia="Calibri" w:hAnsi="Times New Roman" w:cs="Times New Roman"/>
          <w:sz w:val="12"/>
          <w:szCs w:val="12"/>
        </w:rPr>
        <w:t xml:space="preserve">  Николая Вениаминовича.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Светлодольск»,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Светлодольск</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Н.В.Андрюхин</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СЕРГИЕВСК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СЕРГИЕВСК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15</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w:t>
      </w:r>
      <w:proofErr w:type="gramEnd"/>
      <w:r w:rsidRPr="00105CEF">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№17,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b/>
          <w:sz w:val="12"/>
          <w:szCs w:val="12"/>
        </w:rPr>
        <w:t>ПОСТАНОВЛЯЮ</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lastRenderedPageBreak/>
        <w:t xml:space="preserve">1. </w:t>
      </w:r>
      <w:proofErr w:type="gramStart"/>
      <w:r w:rsidRPr="00105CEF">
        <w:rPr>
          <w:rFonts w:ascii="Times New Roman" w:eastAsia="Calibri" w:hAnsi="Times New Roman" w:cs="Times New Roman"/>
          <w:sz w:val="12"/>
          <w:szCs w:val="12"/>
        </w:rPr>
        <w:t>Провести на территории сельского поселения  Сергиевск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b/>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12.07.2023 года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здании администрации сельского поселения Сергиевск по адресу: 44540 Самарская область, Сергиевский район, </w:t>
      </w:r>
      <w:proofErr w:type="spellStart"/>
      <w:r w:rsidRPr="00105CEF">
        <w:rPr>
          <w:rFonts w:ascii="Times New Roman" w:eastAsia="Calibri" w:hAnsi="Times New Roman" w:cs="Times New Roman"/>
          <w:sz w:val="12"/>
          <w:szCs w:val="12"/>
        </w:rPr>
        <w:t>с</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ергиевск</w:t>
      </w:r>
      <w:proofErr w:type="spellEnd"/>
      <w:r w:rsidRPr="00105CEF">
        <w:rPr>
          <w:rFonts w:ascii="Times New Roman" w:eastAsia="Calibri" w:hAnsi="Times New Roman" w:cs="Times New Roman"/>
          <w:sz w:val="12"/>
          <w:szCs w:val="12"/>
        </w:rPr>
        <w:t xml:space="preserve">, ул. </w:t>
      </w:r>
      <w:proofErr w:type="spellStart"/>
      <w:r w:rsidRPr="00105CEF">
        <w:rPr>
          <w:rFonts w:ascii="Times New Roman" w:eastAsia="Calibri" w:hAnsi="Times New Roman" w:cs="Times New Roman"/>
          <w:sz w:val="12"/>
          <w:szCs w:val="12"/>
        </w:rPr>
        <w:t>Г.Михайловского</w:t>
      </w:r>
      <w:proofErr w:type="spellEnd"/>
      <w:r w:rsidRPr="00105CEF">
        <w:rPr>
          <w:rFonts w:ascii="Times New Roman" w:eastAsia="Calibri" w:hAnsi="Times New Roman" w:cs="Times New Roman"/>
          <w:sz w:val="12"/>
          <w:szCs w:val="12"/>
        </w:rPr>
        <w:t>, д. 27.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08:0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Сергиевск»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здании администрации сельского поселения Сергиевск по адресу: 44540 Самарская область, Сергиевский район, </w:t>
      </w:r>
      <w:proofErr w:type="spellStart"/>
      <w:r w:rsidRPr="00105CEF">
        <w:rPr>
          <w:rFonts w:ascii="Times New Roman" w:eastAsia="Calibri" w:hAnsi="Times New Roman" w:cs="Times New Roman"/>
          <w:sz w:val="12"/>
          <w:szCs w:val="12"/>
        </w:rPr>
        <w:t>с</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ергиевск</w:t>
      </w:r>
      <w:proofErr w:type="spellEnd"/>
      <w:r w:rsidRPr="00105CEF">
        <w:rPr>
          <w:rFonts w:ascii="Times New Roman" w:eastAsia="Calibri" w:hAnsi="Times New Roman" w:cs="Times New Roman"/>
          <w:sz w:val="12"/>
          <w:szCs w:val="12"/>
        </w:rPr>
        <w:t xml:space="preserve">, ул. </w:t>
      </w:r>
      <w:proofErr w:type="spellStart"/>
      <w:r w:rsidRPr="00105CEF">
        <w:rPr>
          <w:rFonts w:ascii="Times New Roman" w:eastAsia="Calibri" w:hAnsi="Times New Roman" w:cs="Times New Roman"/>
          <w:sz w:val="12"/>
          <w:szCs w:val="12"/>
        </w:rPr>
        <w:t>Г.Михайловского</w:t>
      </w:r>
      <w:proofErr w:type="spellEnd"/>
      <w:r w:rsidRPr="00105CEF">
        <w:rPr>
          <w:rFonts w:ascii="Times New Roman" w:eastAsia="Calibri" w:hAnsi="Times New Roman" w:cs="Times New Roman"/>
          <w:sz w:val="12"/>
          <w:szCs w:val="12"/>
        </w:rPr>
        <w:t>, д. 27.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–06.01.2025года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Сергиевск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44540 Самарская область, Сергиевский район, </w:t>
      </w:r>
      <w:proofErr w:type="spellStart"/>
      <w:r w:rsidRPr="00105CEF">
        <w:rPr>
          <w:rFonts w:ascii="Times New Roman" w:eastAsia="Calibri" w:hAnsi="Times New Roman" w:cs="Times New Roman"/>
          <w:sz w:val="12"/>
          <w:szCs w:val="12"/>
        </w:rPr>
        <w:t>с</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ергиевск</w:t>
      </w:r>
      <w:proofErr w:type="spellEnd"/>
      <w:r w:rsidRPr="00105CEF">
        <w:rPr>
          <w:rFonts w:ascii="Times New Roman" w:eastAsia="Calibri" w:hAnsi="Times New Roman" w:cs="Times New Roman"/>
          <w:sz w:val="12"/>
          <w:szCs w:val="12"/>
        </w:rPr>
        <w:t xml:space="preserve">, ул. </w:t>
      </w:r>
      <w:proofErr w:type="spellStart"/>
      <w:r w:rsidRPr="00105CEF">
        <w:rPr>
          <w:rFonts w:ascii="Times New Roman" w:eastAsia="Calibri" w:hAnsi="Times New Roman" w:cs="Times New Roman"/>
          <w:sz w:val="12"/>
          <w:szCs w:val="12"/>
        </w:rPr>
        <w:t>Г.Михайловского</w:t>
      </w:r>
      <w:proofErr w:type="spellEnd"/>
      <w:r w:rsidRPr="00105CEF">
        <w:rPr>
          <w:rFonts w:ascii="Times New Roman" w:eastAsia="Calibri" w:hAnsi="Times New Roman" w:cs="Times New Roman"/>
          <w:sz w:val="12"/>
          <w:szCs w:val="12"/>
        </w:rPr>
        <w:t>, д. 27.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w:t>
      </w:r>
      <w:proofErr w:type="spellStart"/>
      <w:r w:rsidRPr="00105CEF">
        <w:rPr>
          <w:rFonts w:ascii="Times New Roman" w:eastAsia="Calibri" w:hAnsi="Times New Roman" w:cs="Times New Roman"/>
          <w:sz w:val="12"/>
          <w:szCs w:val="12"/>
        </w:rPr>
        <w:t>Хантееву</w:t>
      </w:r>
      <w:proofErr w:type="spellEnd"/>
      <w:r w:rsidRPr="00105CEF">
        <w:rPr>
          <w:rFonts w:ascii="Times New Roman" w:eastAsia="Calibri" w:hAnsi="Times New Roman" w:cs="Times New Roman"/>
          <w:sz w:val="12"/>
          <w:szCs w:val="12"/>
        </w:rPr>
        <w:t xml:space="preserve"> Жанну Сергеевну.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Сергиевск муниципального района Сергиевский </w:t>
      </w:r>
      <w:proofErr w:type="spellStart"/>
      <w:r w:rsidRPr="00105CEF">
        <w:rPr>
          <w:rFonts w:ascii="Times New Roman" w:eastAsia="Calibri" w:hAnsi="Times New Roman" w:cs="Times New Roman"/>
          <w:sz w:val="12"/>
          <w:szCs w:val="12"/>
        </w:rPr>
        <w:t>Арчибасова</w:t>
      </w:r>
      <w:proofErr w:type="spellEnd"/>
      <w:r w:rsidRPr="00105CEF">
        <w:rPr>
          <w:rFonts w:ascii="Times New Roman" w:eastAsia="Calibri" w:hAnsi="Times New Roman" w:cs="Times New Roman"/>
          <w:sz w:val="12"/>
          <w:szCs w:val="12"/>
        </w:rPr>
        <w:t xml:space="preserve"> Михаила Михайловича.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Сергиевск»,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105CEF">
      <w:pPr>
        <w:tabs>
          <w:tab w:val="left" w:pos="284"/>
        </w:tabs>
        <w:spacing w:after="0" w:line="240" w:lineRule="auto"/>
        <w:jc w:val="right"/>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Сергиевск</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М.М.Арчибасов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lastRenderedPageBreak/>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СЕРНОВОДСК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СЕРНОВОДСК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6</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№17,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сельского поселения  Серноводск муниципального района Сергиевский Самарской области публичные слушания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r w:rsidRPr="00105CEF">
        <w:rPr>
          <w:rFonts w:ascii="Times New Roman" w:eastAsia="Calibri" w:hAnsi="Times New Roman" w:cs="Times New Roman"/>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18.07.2022 года № 23.</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12.12.2024 года в администрации сельского поселения Серноводск по адресу: п. Серноводск </w:t>
      </w:r>
      <w:proofErr w:type="spellStart"/>
      <w:r w:rsidRPr="00105CEF">
        <w:rPr>
          <w:rFonts w:ascii="Times New Roman" w:eastAsia="Calibri" w:hAnsi="Times New Roman" w:cs="Times New Roman"/>
          <w:sz w:val="12"/>
          <w:szCs w:val="12"/>
        </w:rPr>
        <w:t>ул</w:t>
      </w:r>
      <w:proofErr w:type="gramStart"/>
      <w:r w:rsidRPr="00105CEF">
        <w:rPr>
          <w:rFonts w:ascii="Times New Roman" w:eastAsia="Calibri" w:hAnsi="Times New Roman" w:cs="Times New Roman"/>
          <w:sz w:val="12"/>
          <w:szCs w:val="12"/>
        </w:rPr>
        <w:t>.В</w:t>
      </w:r>
      <w:proofErr w:type="gramEnd"/>
      <w:r w:rsidRPr="00105CEF">
        <w:rPr>
          <w:rFonts w:ascii="Times New Roman" w:eastAsia="Calibri" w:hAnsi="Times New Roman" w:cs="Times New Roman"/>
          <w:sz w:val="12"/>
          <w:szCs w:val="12"/>
        </w:rPr>
        <w:t>окзальная</w:t>
      </w:r>
      <w:proofErr w:type="spellEnd"/>
      <w:r w:rsidRPr="00105CEF">
        <w:rPr>
          <w:rFonts w:ascii="Times New Roman" w:eastAsia="Calibri" w:hAnsi="Times New Roman" w:cs="Times New Roman"/>
          <w:sz w:val="12"/>
          <w:szCs w:val="12"/>
        </w:rPr>
        <w:t>, д.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Серноводск»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11-00 по адресу п. Серноводск ул. </w:t>
      </w:r>
      <w:proofErr w:type="gramStart"/>
      <w:r w:rsidRPr="00105CEF">
        <w:rPr>
          <w:rFonts w:ascii="Times New Roman" w:eastAsia="Calibri" w:hAnsi="Times New Roman" w:cs="Times New Roman"/>
          <w:sz w:val="12"/>
          <w:szCs w:val="12"/>
        </w:rPr>
        <w:t>Вокзальная</w:t>
      </w:r>
      <w:proofErr w:type="gramEnd"/>
      <w:r w:rsidRPr="00105CEF">
        <w:rPr>
          <w:rFonts w:ascii="Times New Roman" w:eastAsia="Calibri" w:hAnsi="Times New Roman" w:cs="Times New Roman"/>
          <w:sz w:val="12"/>
          <w:szCs w:val="12"/>
        </w:rPr>
        <w:t>, д.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сельского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 Адрес местонахождения: 446533, Самарская область, Сергиевский район,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ерноводск</w:t>
      </w:r>
      <w:proofErr w:type="spellEnd"/>
      <w:r w:rsidRPr="00105CEF">
        <w:rPr>
          <w:rFonts w:ascii="Times New Roman" w:eastAsia="Calibri" w:hAnsi="Times New Roman" w:cs="Times New Roman"/>
          <w:sz w:val="12"/>
          <w:szCs w:val="12"/>
        </w:rPr>
        <w:t xml:space="preserve">, </w:t>
      </w:r>
      <w:proofErr w:type="spellStart"/>
      <w:r w:rsidRPr="00105CEF">
        <w:rPr>
          <w:rFonts w:ascii="Times New Roman" w:eastAsia="Calibri" w:hAnsi="Times New Roman" w:cs="Times New Roman"/>
          <w:sz w:val="12"/>
          <w:szCs w:val="12"/>
        </w:rPr>
        <w:t>ул.Вокзальная</w:t>
      </w:r>
      <w:proofErr w:type="spellEnd"/>
      <w:r w:rsidRPr="00105CEF">
        <w:rPr>
          <w:rFonts w:ascii="Times New Roman" w:eastAsia="Calibri" w:hAnsi="Times New Roman" w:cs="Times New Roman"/>
          <w:sz w:val="12"/>
          <w:szCs w:val="12"/>
        </w:rPr>
        <w:t>. д.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Краснову Ольгу Ивановну.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Серноводск муниципального района Сергиевский </w:t>
      </w:r>
      <w:proofErr w:type="spellStart"/>
      <w:r w:rsidRPr="00105CEF">
        <w:rPr>
          <w:rFonts w:ascii="Times New Roman" w:eastAsia="Calibri" w:hAnsi="Times New Roman" w:cs="Times New Roman"/>
          <w:sz w:val="12"/>
          <w:szCs w:val="12"/>
        </w:rPr>
        <w:t>Тулгаева</w:t>
      </w:r>
      <w:proofErr w:type="spellEnd"/>
      <w:r w:rsidRPr="00105CEF">
        <w:rPr>
          <w:rFonts w:ascii="Times New Roman" w:eastAsia="Calibri" w:hAnsi="Times New Roman" w:cs="Times New Roman"/>
          <w:sz w:val="12"/>
          <w:szCs w:val="12"/>
        </w:rPr>
        <w:t xml:space="preserve"> Владимира Васильевича.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Серноводск»,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Серноводск</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В.В.Тулгаев</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9854"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АДМИНИСТРАЦИЯ </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СУРГУТ</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СУРГУТ</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5</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Default="00105CEF" w:rsidP="00105CEF">
      <w:pPr>
        <w:tabs>
          <w:tab w:val="left" w:pos="284"/>
        </w:tabs>
        <w:spacing w:after="0" w:line="240" w:lineRule="auto"/>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w:t>
      </w:r>
    </w:p>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18 июля 2022 года №25,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сельского поселения Сургут муниципального района Сергиевский Самарской области публичные слушания по проекту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w:t>
      </w:r>
      <w:r w:rsidRPr="00105CEF">
        <w:rPr>
          <w:rFonts w:ascii="Times New Roman" w:eastAsia="Calibri" w:hAnsi="Times New Roman" w:cs="Times New Roman"/>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18 июля 2022 года №25.</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 xml:space="preserve">4. Провести экспозицию проекта с 06.12.2024 года по 06.01.2025 года в Администрации сельского поселения Сургут по адресу: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ургут</w:t>
      </w:r>
      <w:proofErr w:type="spellEnd"/>
      <w:r w:rsidRPr="00105CEF">
        <w:rPr>
          <w:rFonts w:ascii="Times New Roman" w:eastAsia="Calibri" w:hAnsi="Times New Roman" w:cs="Times New Roman"/>
          <w:sz w:val="12"/>
          <w:szCs w:val="12"/>
        </w:rPr>
        <w:t>, ул. Первомайская, д. 12а.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12:00 и с 13::00 до 16:00 часов.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Сургут»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сельского поселения Сургут по адресу: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ургут</w:t>
      </w:r>
      <w:proofErr w:type="spellEnd"/>
      <w:r w:rsidRPr="00105CEF">
        <w:rPr>
          <w:rFonts w:ascii="Times New Roman" w:eastAsia="Calibri" w:hAnsi="Times New Roman" w:cs="Times New Roman"/>
          <w:sz w:val="12"/>
          <w:szCs w:val="12"/>
        </w:rPr>
        <w:t>, ул. Первомайская, д. 12а.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Сургут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 Администрация). Адрес местонахождения: 446551, Самарская область, Сергиевский район,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ургут</w:t>
      </w:r>
      <w:proofErr w:type="spellEnd"/>
      <w:r w:rsidRPr="00105CEF">
        <w:rPr>
          <w:rFonts w:ascii="Times New Roman" w:eastAsia="Calibri" w:hAnsi="Times New Roman" w:cs="Times New Roman"/>
          <w:sz w:val="12"/>
          <w:szCs w:val="12"/>
        </w:rPr>
        <w:t>, ул. Первомайская, д. 12а.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105CEF">
        <w:rPr>
          <w:rFonts w:ascii="Times New Roman" w:eastAsia="Calibri" w:hAnsi="Times New Roman" w:cs="Times New Roman"/>
          <w:sz w:val="12"/>
          <w:szCs w:val="12"/>
        </w:rPr>
        <w:t>–</w:t>
      </w:r>
      <w:proofErr w:type="spellStart"/>
      <w:r w:rsidRPr="00105CEF">
        <w:rPr>
          <w:rFonts w:ascii="Times New Roman" w:eastAsia="Calibri" w:hAnsi="Times New Roman" w:cs="Times New Roman"/>
          <w:sz w:val="12"/>
          <w:szCs w:val="12"/>
        </w:rPr>
        <w:t>Б</w:t>
      </w:r>
      <w:proofErr w:type="gramEnd"/>
      <w:r w:rsidRPr="00105CEF">
        <w:rPr>
          <w:rFonts w:ascii="Times New Roman" w:eastAsia="Calibri" w:hAnsi="Times New Roman" w:cs="Times New Roman"/>
          <w:sz w:val="12"/>
          <w:szCs w:val="12"/>
        </w:rPr>
        <w:t>угайскую</w:t>
      </w:r>
      <w:proofErr w:type="spellEnd"/>
      <w:r w:rsidRPr="00105CEF">
        <w:rPr>
          <w:rFonts w:ascii="Times New Roman" w:eastAsia="Calibri" w:hAnsi="Times New Roman" w:cs="Times New Roman"/>
          <w:sz w:val="12"/>
          <w:szCs w:val="12"/>
        </w:rPr>
        <w:t xml:space="preserve"> Светлану Геннадьевну.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Сургут муниципального района Сергиевский </w:t>
      </w:r>
      <w:proofErr w:type="spellStart"/>
      <w:r w:rsidRPr="00105CEF">
        <w:rPr>
          <w:rFonts w:ascii="Times New Roman" w:eastAsia="Calibri" w:hAnsi="Times New Roman" w:cs="Times New Roman"/>
          <w:sz w:val="12"/>
          <w:szCs w:val="12"/>
        </w:rPr>
        <w:t>Содомова</w:t>
      </w:r>
      <w:proofErr w:type="spellEnd"/>
      <w:r w:rsidRPr="00105CEF">
        <w:rPr>
          <w:rFonts w:ascii="Times New Roman" w:eastAsia="Calibri" w:hAnsi="Times New Roman" w:cs="Times New Roman"/>
          <w:sz w:val="12"/>
          <w:szCs w:val="12"/>
        </w:rPr>
        <w:t xml:space="preserve"> Сергея Александровича.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Сургут»,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И.о</w:t>
      </w:r>
      <w:proofErr w:type="spellEnd"/>
      <w:r w:rsidRPr="00105CEF">
        <w:rPr>
          <w:rFonts w:ascii="Times New Roman" w:eastAsia="Calibri" w:hAnsi="Times New Roman" w:cs="Times New Roman"/>
          <w:sz w:val="12"/>
          <w:szCs w:val="12"/>
        </w:rPr>
        <w:t>. Главы сельского поселения Сургут</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С.Г. </w:t>
      </w:r>
      <w:proofErr w:type="spellStart"/>
      <w:r w:rsidRPr="00105CEF">
        <w:rPr>
          <w:rFonts w:ascii="Times New Roman" w:eastAsia="Calibri" w:hAnsi="Times New Roman" w:cs="Times New Roman"/>
          <w:sz w:val="12"/>
          <w:szCs w:val="12"/>
        </w:rPr>
        <w:t>Бугайская</w:t>
      </w:r>
      <w:proofErr w:type="spellEnd"/>
    </w:p>
    <w:p w:rsidR="00105CEF" w:rsidRPr="00105CEF" w:rsidRDefault="00105CEF" w:rsidP="00105CEF">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9854"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АДМИНИСТРАЦИЯ </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ГОРОДСКОГО ПОСЕЛЕНИЯ СУХОДОЛ</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ГОРОДСКОГО ПОСЕЛЕНИЯ СУХОДОЛ</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05CEF">
              <w:rPr>
                <w:rFonts w:ascii="Times New Roman" w:eastAsia="Calibri" w:hAnsi="Times New Roman" w:cs="Times New Roman"/>
                <w:b/>
                <w:sz w:val="12"/>
                <w:szCs w:val="12"/>
              </w:rPr>
              <w:t xml:space="preserve"> 2024 г. № 14</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w:t>
      </w: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w:t>
      </w:r>
      <w:proofErr w:type="gramEnd"/>
      <w:r w:rsidRPr="00105CEF">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 июля 2023 года №20,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lastRenderedPageBreak/>
        <w:t xml:space="preserve">1. </w:t>
      </w:r>
      <w:proofErr w:type="gramStart"/>
      <w:r w:rsidRPr="00105CEF">
        <w:rPr>
          <w:rFonts w:ascii="Times New Roman" w:eastAsia="Calibri" w:hAnsi="Times New Roman" w:cs="Times New Roman"/>
          <w:sz w:val="12"/>
          <w:szCs w:val="12"/>
        </w:rPr>
        <w:t>Провести на территории городского поселения Суходол  муниципального района Сергиевский Самарской области публичные слушания по проекту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b/>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12.07.2023 года №20.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здание Администрации городского поселения Суходол     по адресу: 446552, Самарская область, Сергиевский район, пгт. Суходол, ул. </w:t>
      </w:r>
      <w:proofErr w:type="gramStart"/>
      <w:r w:rsidRPr="00105CEF">
        <w:rPr>
          <w:rFonts w:ascii="Times New Roman" w:eastAsia="Calibri" w:hAnsi="Times New Roman" w:cs="Times New Roman"/>
          <w:sz w:val="12"/>
          <w:szCs w:val="12"/>
        </w:rPr>
        <w:t>Советская</w:t>
      </w:r>
      <w:proofErr w:type="gramEnd"/>
      <w:r w:rsidRPr="00105CEF">
        <w:rPr>
          <w:rFonts w:ascii="Times New Roman" w:eastAsia="Calibri" w:hAnsi="Times New Roman" w:cs="Times New Roman"/>
          <w:sz w:val="12"/>
          <w:szCs w:val="12"/>
        </w:rPr>
        <w:t>, д. 11.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«городского поселения Суходол »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городского поселения Суходол     по адресу: 446552, Самарская область, Сергиевский район, пгт. Суходол, ул. </w:t>
      </w:r>
      <w:proofErr w:type="gramStart"/>
      <w:r w:rsidRPr="00105CEF">
        <w:rPr>
          <w:rFonts w:ascii="Times New Roman" w:eastAsia="Calibri" w:hAnsi="Times New Roman" w:cs="Times New Roman"/>
          <w:sz w:val="12"/>
          <w:szCs w:val="12"/>
        </w:rPr>
        <w:t>Советская</w:t>
      </w:r>
      <w:proofErr w:type="gramEnd"/>
      <w:r w:rsidRPr="00105CEF">
        <w:rPr>
          <w:rFonts w:ascii="Times New Roman" w:eastAsia="Calibri" w:hAnsi="Times New Roman" w:cs="Times New Roman"/>
          <w:sz w:val="12"/>
          <w:szCs w:val="12"/>
        </w:rPr>
        <w:t>, д. 11.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городского поселения Суходол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 Адрес местонахождения: 446552, Самарская область, Сергиевский район, пгт. Суходол, ул. </w:t>
      </w:r>
      <w:proofErr w:type="gramStart"/>
      <w:r w:rsidRPr="00105CEF">
        <w:rPr>
          <w:rFonts w:ascii="Times New Roman" w:eastAsia="Calibri" w:hAnsi="Times New Roman" w:cs="Times New Roman"/>
          <w:sz w:val="12"/>
          <w:szCs w:val="12"/>
        </w:rPr>
        <w:t>Советская</w:t>
      </w:r>
      <w:proofErr w:type="gramEnd"/>
      <w:r w:rsidRPr="00105CEF">
        <w:rPr>
          <w:rFonts w:ascii="Times New Roman" w:eastAsia="Calibri" w:hAnsi="Times New Roman" w:cs="Times New Roman"/>
          <w:sz w:val="12"/>
          <w:szCs w:val="12"/>
        </w:rPr>
        <w:t>, д. 11.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w:t>
      </w:r>
      <w:proofErr w:type="spellStart"/>
      <w:r w:rsidRPr="00105CEF">
        <w:rPr>
          <w:rFonts w:ascii="Times New Roman" w:eastAsia="Calibri" w:hAnsi="Times New Roman" w:cs="Times New Roman"/>
          <w:sz w:val="12"/>
          <w:szCs w:val="12"/>
        </w:rPr>
        <w:t>Визгалину</w:t>
      </w:r>
      <w:proofErr w:type="spellEnd"/>
      <w:r w:rsidRPr="00105CEF">
        <w:rPr>
          <w:rFonts w:ascii="Times New Roman" w:eastAsia="Calibri" w:hAnsi="Times New Roman" w:cs="Times New Roman"/>
          <w:sz w:val="12"/>
          <w:szCs w:val="12"/>
        </w:rPr>
        <w:t xml:space="preserve"> Елену Владимировну.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городского поселения Суходол  муниципального района Сергиевский Беседина Илью Олеговича.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«городское поселение Суходол»,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105CEF">
      <w:pPr>
        <w:tabs>
          <w:tab w:val="left" w:pos="284"/>
        </w:tabs>
        <w:spacing w:after="0" w:line="240" w:lineRule="auto"/>
        <w:jc w:val="right"/>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городского поселения Суходол</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И.О.Беседин</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lastRenderedPageBreak/>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ЧЕРНОВКА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ЧЕРНОВКА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05CEF">
              <w:rPr>
                <w:rFonts w:ascii="Times New Roman" w:eastAsia="Calibri" w:hAnsi="Times New Roman" w:cs="Times New Roman"/>
                <w:b/>
                <w:sz w:val="12"/>
                <w:szCs w:val="12"/>
              </w:rPr>
              <w:t xml:space="preserve"> 2024 г. № 06</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12 июля 2023 года №19,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w:t>
      </w:r>
      <w:proofErr w:type="gramStart"/>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roofErr w:type="gramEnd"/>
      <w:r w:rsidRPr="00105CEF">
        <w:rPr>
          <w:rFonts w:ascii="Times New Roman" w:eastAsia="Calibri" w:hAnsi="Times New Roman" w:cs="Times New Roman"/>
          <w:sz w:val="12"/>
          <w:szCs w:val="12"/>
        </w:rPr>
        <w:t>далее –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12.07.2023 года №19.</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Провести экспозицию проекта с 06.12.2024 года по 06.01.2025 года в здании администрации  поселения по адресу: село Черновка, ул. Новостроевская, д. 10.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12.00 час, с 13.00 до 16.00час.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Черновка»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здании администрации поселения по адресу:  село Черновка, </w:t>
      </w:r>
      <w:proofErr w:type="spellStart"/>
      <w:r w:rsidRPr="00105CEF">
        <w:rPr>
          <w:rFonts w:ascii="Times New Roman" w:eastAsia="Calibri" w:hAnsi="Times New Roman" w:cs="Times New Roman"/>
          <w:sz w:val="12"/>
          <w:szCs w:val="12"/>
        </w:rPr>
        <w:t>ул</w:t>
      </w:r>
      <w:proofErr w:type="gramStart"/>
      <w:r w:rsidRPr="00105CEF">
        <w:rPr>
          <w:rFonts w:ascii="Times New Roman" w:eastAsia="Calibri" w:hAnsi="Times New Roman" w:cs="Times New Roman"/>
          <w:sz w:val="12"/>
          <w:szCs w:val="12"/>
        </w:rPr>
        <w:t>.Н</w:t>
      </w:r>
      <w:proofErr w:type="gramEnd"/>
      <w:r w:rsidRPr="00105CEF">
        <w:rPr>
          <w:rFonts w:ascii="Times New Roman" w:eastAsia="Calibri" w:hAnsi="Times New Roman" w:cs="Times New Roman"/>
          <w:sz w:val="12"/>
          <w:szCs w:val="12"/>
        </w:rPr>
        <w:t>овостроевская</w:t>
      </w:r>
      <w:proofErr w:type="spellEnd"/>
      <w:r w:rsidRPr="00105CEF">
        <w:rPr>
          <w:rFonts w:ascii="Times New Roman" w:eastAsia="Calibri" w:hAnsi="Times New Roman" w:cs="Times New Roman"/>
          <w:sz w:val="12"/>
          <w:szCs w:val="12"/>
        </w:rPr>
        <w:t>, дом 10.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06.01.2024года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Черновка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 Администрация). Адрес местонахождения:446543, Самарская область, Сергиевский район, с Черновка, </w:t>
      </w:r>
      <w:proofErr w:type="spellStart"/>
      <w:r w:rsidRPr="00105CEF">
        <w:rPr>
          <w:rFonts w:ascii="Times New Roman" w:eastAsia="Calibri" w:hAnsi="Times New Roman" w:cs="Times New Roman"/>
          <w:sz w:val="12"/>
          <w:szCs w:val="12"/>
        </w:rPr>
        <w:t>ул</w:t>
      </w:r>
      <w:proofErr w:type="gramStart"/>
      <w:r w:rsidRPr="00105CEF">
        <w:rPr>
          <w:rFonts w:ascii="Times New Roman" w:eastAsia="Calibri" w:hAnsi="Times New Roman" w:cs="Times New Roman"/>
          <w:sz w:val="12"/>
          <w:szCs w:val="12"/>
        </w:rPr>
        <w:t>.Н</w:t>
      </w:r>
      <w:proofErr w:type="gramEnd"/>
      <w:r w:rsidRPr="00105CEF">
        <w:rPr>
          <w:rFonts w:ascii="Times New Roman" w:eastAsia="Calibri" w:hAnsi="Times New Roman" w:cs="Times New Roman"/>
          <w:sz w:val="12"/>
          <w:szCs w:val="12"/>
        </w:rPr>
        <w:t>овостроевская</w:t>
      </w:r>
      <w:proofErr w:type="spellEnd"/>
      <w:r w:rsidRPr="00105CEF">
        <w:rPr>
          <w:rFonts w:ascii="Times New Roman" w:eastAsia="Calibri" w:hAnsi="Times New Roman" w:cs="Times New Roman"/>
          <w:sz w:val="12"/>
          <w:szCs w:val="12"/>
        </w:rPr>
        <w:t>, д 10.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105CEF">
        <w:rPr>
          <w:rFonts w:ascii="Times New Roman" w:eastAsia="Calibri" w:hAnsi="Times New Roman" w:cs="Times New Roman"/>
          <w:sz w:val="12"/>
          <w:szCs w:val="12"/>
        </w:rPr>
        <w:t>–</w:t>
      </w:r>
      <w:proofErr w:type="spellStart"/>
      <w:r w:rsidRPr="00105CEF">
        <w:rPr>
          <w:rFonts w:ascii="Times New Roman" w:eastAsia="Calibri" w:hAnsi="Times New Roman" w:cs="Times New Roman"/>
          <w:sz w:val="12"/>
          <w:szCs w:val="12"/>
        </w:rPr>
        <w:t>П</w:t>
      </w:r>
      <w:proofErr w:type="gramEnd"/>
      <w:r w:rsidRPr="00105CEF">
        <w:rPr>
          <w:rFonts w:ascii="Times New Roman" w:eastAsia="Calibri" w:hAnsi="Times New Roman" w:cs="Times New Roman"/>
          <w:sz w:val="12"/>
          <w:szCs w:val="12"/>
        </w:rPr>
        <w:t>ростову</w:t>
      </w:r>
      <w:proofErr w:type="spellEnd"/>
      <w:r w:rsidRPr="00105CEF">
        <w:rPr>
          <w:rFonts w:ascii="Times New Roman" w:eastAsia="Calibri" w:hAnsi="Times New Roman" w:cs="Times New Roman"/>
          <w:sz w:val="12"/>
          <w:szCs w:val="12"/>
        </w:rPr>
        <w:t xml:space="preserve"> Маргариту </w:t>
      </w:r>
      <w:proofErr w:type="spellStart"/>
      <w:r w:rsidRPr="00105CEF">
        <w:rPr>
          <w:rFonts w:ascii="Times New Roman" w:eastAsia="Calibri" w:hAnsi="Times New Roman" w:cs="Times New Roman"/>
          <w:sz w:val="12"/>
          <w:szCs w:val="12"/>
        </w:rPr>
        <w:t>Рафаэльевну</w:t>
      </w:r>
      <w:proofErr w:type="spellEnd"/>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Черновка муниципального района Сергиевский  Белова Сергея Анатольевича.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Черновка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Черновка»,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Черновка</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С.А.Белов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9854"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 СЕЛЬСКОГО ПОСЕЛЕНИЯ АНТОНОВКА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«05»  декабря 2024 г. № 45</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C8063B" w:rsidP="00C8063B">
            <w:pPr>
              <w:tabs>
                <w:tab w:val="left" w:pos="284"/>
              </w:tabs>
              <w:jc w:val="center"/>
              <w:rPr>
                <w:rFonts w:ascii="Times New Roman" w:eastAsia="Calibri" w:hAnsi="Times New Roman" w:cs="Times New Roman"/>
                <w:b/>
                <w:bCs/>
                <w:sz w:val="12"/>
                <w:szCs w:val="12"/>
              </w:rPr>
            </w:pPr>
            <w:r w:rsidRPr="00105CEF">
              <w:rPr>
                <w:rFonts w:ascii="Times New Roman" w:eastAsia="Calibri" w:hAnsi="Times New Roman" w:cs="Times New Roman"/>
                <w:b/>
                <w:bCs/>
                <w:sz w:val="12"/>
                <w:szCs w:val="12"/>
              </w:rPr>
              <w:t>О В</w:t>
            </w:r>
            <w:r>
              <w:rPr>
                <w:rFonts w:ascii="Times New Roman" w:eastAsia="Calibri" w:hAnsi="Times New Roman" w:cs="Times New Roman"/>
                <w:b/>
                <w:bCs/>
                <w:sz w:val="12"/>
                <w:szCs w:val="12"/>
              </w:rPr>
              <w:t xml:space="preserve">НЕСЕНИИ ИЗМЕНЕНИЙ  В ПОЛОЖЕНИЕ </w:t>
            </w:r>
            <w:r w:rsidRPr="00105CEF">
              <w:rPr>
                <w:rFonts w:ascii="Times New Roman" w:eastAsia="Calibri" w:hAnsi="Times New Roman" w:cs="Times New Roman"/>
                <w:b/>
                <w:bCs/>
                <w:sz w:val="12"/>
                <w:szCs w:val="12"/>
              </w:rPr>
              <w:t>«ОБ ОРГАНИЗАЦИИ В АДМИНИСТРАЦИИ СЕЛЬСКОГО ПОСЕЛЕНИЯ АНТОНОВКА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АНТОНОВКА МУНИЦИПАЛЬНОГО РАЙОНА СЕРГИЕВСКИЙ № 41 ОТ 31.10.2022 ГОДА.</w:t>
            </w:r>
          </w:p>
        </w:tc>
      </w:tr>
    </w:tbl>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соответствии с Федеральным законом от 26.07.2006 № 135-ФЗ</w:t>
      </w:r>
      <w:r w:rsidR="00C8063B">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Антоновка муниципального района Сергиевский Самарской области, в целях приведения муниципальных правовых актов сельского поселения Антоновка муниципального района Сергиевский Самарской</w:t>
      </w:r>
      <w:proofErr w:type="gramEnd"/>
      <w:r w:rsidRPr="00105CEF">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Антоновка муниципального района Сергиевский</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105CEF">
        <w:rPr>
          <w:rFonts w:ascii="Times New Roman" w:eastAsia="Calibri" w:hAnsi="Times New Roman" w:cs="Times New Roman"/>
          <w:sz w:val="12"/>
          <w:szCs w:val="12"/>
        </w:rPr>
        <w:t>:</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Внести   в Положение  «Об организации  в Администрации сельского поселения Антоновка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Антоновка муниципального района Сергиевский №41 от 31.10.2022 г. (далее </w:t>
      </w:r>
      <w:proofErr w:type="gramStart"/>
      <w:r w:rsidRPr="00105CEF">
        <w:rPr>
          <w:rFonts w:ascii="Times New Roman" w:eastAsia="Calibri" w:hAnsi="Times New Roman" w:cs="Times New Roman"/>
          <w:sz w:val="12"/>
          <w:szCs w:val="12"/>
        </w:rPr>
        <w:t>-П</w:t>
      </w:r>
      <w:proofErr w:type="gramEnd"/>
      <w:r w:rsidRPr="00105CEF">
        <w:rPr>
          <w:rFonts w:ascii="Times New Roman" w:eastAsia="Calibri" w:hAnsi="Times New Roman" w:cs="Times New Roman"/>
          <w:sz w:val="12"/>
          <w:szCs w:val="12"/>
        </w:rPr>
        <w:t>оложения) изменения следующего содержания: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Пункт 2.3 Положения дополнить подпунктом «о» следующего содержания: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«о) иные функции, связанные с функционированием </w:t>
      </w:r>
      <w:proofErr w:type="gramStart"/>
      <w:r w:rsidRPr="00105CEF">
        <w:rPr>
          <w:rFonts w:ascii="Times New Roman" w:eastAsia="Calibri" w:hAnsi="Times New Roman" w:cs="Times New Roman"/>
          <w:sz w:val="12"/>
          <w:szCs w:val="12"/>
        </w:rPr>
        <w:t>антимонопольного</w:t>
      </w:r>
      <w:proofErr w:type="gramEnd"/>
      <w:r w:rsidRPr="00105CEF">
        <w:rPr>
          <w:rFonts w:ascii="Times New Roman" w:eastAsia="Calibri" w:hAnsi="Times New Roman" w:cs="Times New Roman"/>
          <w:sz w:val="12"/>
          <w:szCs w:val="12"/>
        </w:rPr>
        <w:t xml:space="preserve"> комплаенса»;</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2. Ведущему специалисту  администрации сельского поселения Антоновка муниципального района Сергиевский Самарской области </w:t>
      </w:r>
      <w:proofErr w:type="spellStart"/>
      <w:r w:rsidRPr="00105CEF">
        <w:rPr>
          <w:rFonts w:ascii="Times New Roman" w:eastAsia="Calibri" w:hAnsi="Times New Roman" w:cs="Times New Roman"/>
          <w:sz w:val="12"/>
          <w:szCs w:val="12"/>
        </w:rPr>
        <w:t>Секуняевой</w:t>
      </w:r>
      <w:proofErr w:type="spellEnd"/>
      <w:r w:rsidRPr="00105CEF">
        <w:rPr>
          <w:rFonts w:ascii="Times New Roman" w:eastAsia="Calibri" w:hAnsi="Times New Roman" w:cs="Times New Roman"/>
          <w:sz w:val="12"/>
          <w:szCs w:val="12"/>
        </w:rPr>
        <w:t xml:space="preserve"> Инне Александровне:</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Антоновка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Опубликовать настоящее постановление в газете «Сергиевский вестник».</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w:t>
      </w:r>
    </w:p>
    <w:p w:rsidR="00105CEF" w:rsidRPr="00105CEF" w:rsidRDefault="00105CEF" w:rsidP="00C8063B">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И.о</w:t>
      </w:r>
      <w:proofErr w:type="gramStart"/>
      <w:r w:rsidRPr="00105CEF">
        <w:rPr>
          <w:rFonts w:ascii="Times New Roman" w:eastAsia="Calibri" w:hAnsi="Times New Roman" w:cs="Times New Roman"/>
          <w:sz w:val="12"/>
          <w:szCs w:val="12"/>
        </w:rPr>
        <w:t>.Г</w:t>
      </w:r>
      <w:proofErr w:type="gramEnd"/>
      <w:r w:rsidRPr="00105CEF">
        <w:rPr>
          <w:rFonts w:ascii="Times New Roman" w:eastAsia="Calibri" w:hAnsi="Times New Roman" w:cs="Times New Roman"/>
          <w:sz w:val="12"/>
          <w:szCs w:val="12"/>
        </w:rPr>
        <w:t>лавы</w:t>
      </w:r>
      <w:proofErr w:type="spellEnd"/>
      <w:r w:rsidRPr="00105CEF">
        <w:rPr>
          <w:rFonts w:ascii="Times New Roman" w:eastAsia="Calibri" w:hAnsi="Times New Roman" w:cs="Times New Roman"/>
          <w:sz w:val="12"/>
          <w:szCs w:val="12"/>
        </w:rPr>
        <w:t xml:space="preserve"> сельского поселения Антоновка</w:t>
      </w:r>
    </w:p>
    <w:p w:rsidR="00C8063B" w:rsidRDefault="00105CEF" w:rsidP="00C8063B">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 Самарской области</w:t>
      </w:r>
    </w:p>
    <w:p w:rsidR="00105CEF" w:rsidRPr="00105CEF" w:rsidRDefault="00105CEF" w:rsidP="00C8063B">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И.А. </w:t>
      </w:r>
      <w:proofErr w:type="spellStart"/>
      <w:r w:rsidRPr="00105CEF">
        <w:rPr>
          <w:rFonts w:ascii="Times New Roman" w:eastAsia="Calibri" w:hAnsi="Times New Roman" w:cs="Times New Roman"/>
          <w:sz w:val="12"/>
          <w:szCs w:val="12"/>
        </w:rPr>
        <w:t>Секуняева</w:t>
      </w:r>
      <w:proofErr w:type="spellEnd"/>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АДМИНИСТРАЦИЯ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ВЕРХНЯЯ ОРЛЯНКА</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41</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О ВНЕСЕНИИ ИЗМЕНЕНИЙ В ПОЛОЖЕНИЕ « ОБ ОРГАНИЗАЦИИ В АДМИНИСТРАЦИИ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СЕЛЬСКОГО ПОСЕЛЕНИЯ ВЕРХНЯЯ ОРЛЯНКА МУНИЦИПАЛЬНОГО РАЙОНА СЕРГИЕВСКИЙ САМАРСКОЙ ОБЛАСТИ СИСИЕМЫ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 СЕЛЬСКОГО ПОСЕЛЕНИЯ ВЕРХНЯЯ ОРЛЯНКА МУНИЦИПАЛЬНОГО РАЙОНА СЕРГИЕВСКИЙ №39 от 31.10.2022г.</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lastRenderedPageBreak/>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Верхняя Орлянка муниципального района Сергиевский Самарской области, в целях приведения муниципальных правовых актов сельского поселения Верхняя Орлянка муниципального района</w:t>
      </w:r>
      <w:proofErr w:type="gramEnd"/>
      <w:r w:rsidRPr="00C8063B">
        <w:rPr>
          <w:rFonts w:ascii="Times New Roman" w:eastAsia="Calibri" w:hAnsi="Times New Roman" w:cs="Times New Roman"/>
          <w:sz w:val="12"/>
          <w:szCs w:val="12"/>
        </w:rPr>
        <w:t xml:space="preserve"> Сергиевский Самарской области в соответствие с действующим законодательством Администрация сельского поселения Верхняя Орлянка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C8063B">
        <w:rPr>
          <w:rFonts w:ascii="Times New Roman" w:eastAsia="Calibri" w:hAnsi="Times New Roman" w:cs="Times New Roman"/>
          <w:sz w:val="12"/>
          <w:szCs w:val="12"/>
        </w:rPr>
        <w:t>:</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Верхняя Орлянка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Верхняя Орлянка муниципального района Сергиевский №39 от 31.10.2022г.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Верхняя Орлянка муниципального района Сергиевский Самарской области Завьяловой О.А.: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Верхняя Орлянка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Верхняя Орлянка</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Р.Р.Исмагилов</w:t>
      </w:r>
      <w:proofErr w:type="spellEnd"/>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ВОРОТНЕЕ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46</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w:t>
      </w:r>
      <w:r>
        <w:rPr>
          <w:rFonts w:ascii="Times New Roman" w:eastAsia="Calibri" w:hAnsi="Times New Roman" w:cs="Times New Roman"/>
          <w:b/>
          <w:sz w:val="12"/>
          <w:szCs w:val="12"/>
        </w:rPr>
        <w:t xml:space="preserve"> </w:t>
      </w:r>
      <w:r w:rsidRPr="00C8063B">
        <w:rPr>
          <w:rFonts w:ascii="Times New Roman" w:eastAsia="Calibri" w:hAnsi="Times New Roman" w:cs="Times New Roman"/>
          <w:b/>
          <w:sz w:val="12"/>
          <w:szCs w:val="12"/>
        </w:rPr>
        <w:t xml:space="preserve">«ОБ ОРГАНИЗАЦИИ В АДМИНИСТРАЦИИ </w:t>
      </w: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СЕЛЬСКОГО ПОСЕЛЕНИЯ ВОРОТНЕЕ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ВОРОТНЕЕ МУНИЦИПАЛЬНОГО РАЙОНА СЕРГИЕВСКИЙ</w:t>
      </w:r>
      <w:r>
        <w:rPr>
          <w:rFonts w:ascii="Times New Roman" w:eastAsia="Calibri" w:hAnsi="Times New Roman" w:cs="Times New Roman"/>
          <w:b/>
          <w:sz w:val="12"/>
          <w:szCs w:val="12"/>
        </w:rPr>
        <w:t xml:space="preserve"> </w:t>
      </w:r>
      <w:r w:rsidRPr="00C8063B">
        <w:rPr>
          <w:rFonts w:ascii="Times New Roman" w:eastAsia="Calibri" w:hAnsi="Times New Roman" w:cs="Times New Roman"/>
          <w:b/>
          <w:sz w:val="12"/>
          <w:szCs w:val="12"/>
        </w:rPr>
        <w:t>№ 43 ОТ 01.11.2022г</w:t>
      </w:r>
    </w:p>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Воротнее муниципального района Сергиевский Самарской области, в целях приведения муниципальных правовых актов сельского поселения Воротнее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Воротнее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C8063B">
        <w:rPr>
          <w:rFonts w:ascii="Times New Roman" w:eastAsia="Calibri" w:hAnsi="Times New Roman" w:cs="Times New Roman"/>
          <w:sz w:val="12"/>
          <w:szCs w:val="12"/>
        </w:rPr>
        <w:t>:</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 Внести в Положение  «Об организации  в Администрации сельского поселения Воротнее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Воротнее муниципального района Сергиевский № 43 от 01.11.2022г (далее - Положения)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Воротнее муниципального района Сергиевский Самарской области Кузнецовой И.Б.:</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Воротнее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Воротнее</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С.А.Никитин</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63B" w:rsidRPr="00C8063B" w:rsidTr="00C8063B">
        <w:tc>
          <w:tcPr>
            <w:tcW w:w="7729" w:type="dxa"/>
          </w:tcPr>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ЕЛШАНКА</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от «05» </w:t>
            </w:r>
            <w:r>
              <w:rPr>
                <w:rFonts w:ascii="Times New Roman" w:eastAsia="Calibri" w:hAnsi="Times New Roman" w:cs="Times New Roman"/>
                <w:b/>
                <w:sz w:val="12"/>
                <w:szCs w:val="12"/>
              </w:rPr>
              <w:t>декабря</w:t>
            </w:r>
            <w:r w:rsidRPr="00C8063B">
              <w:rPr>
                <w:rFonts w:ascii="Times New Roman" w:eastAsia="Calibri" w:hAnsi="Times New Roman" w:cs="Times New Roman"/>
                <w:b/>
                <w:sz w:val="12"/>
                <w:szCs w:val="12"/>
              </w:rPr>
              <w:t xml:space="preserve"> 2024 г. № 49</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bCs/>
                <w:sz w:val="12"/>
                <w:szCs w:val="12"/>
              </w:rPr>
              <w:t xml:space="preserve">О ВНЕСЕНИИ ИЗМЕНЕНИЙ В ПОЛОЖЕНИЕ «ОБ ОРГАНИЗАЦИИ В АДМИНИСТРАЦИИ </w:t>
            </w:r>
          </w:p>
          <w:p w:rsid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bCs/>
                <w:sz w:val="12"/>
                <w:szCs w:val="12"/>
              </w:rPr>
              <w:t>СЕЛЬСКОГО ПОСЕЛЕНИЯ ЕЛШАНКА МУНИЦИПАЛЬНОГО РАЙОНА СЕРГИЕВСКИЙ САМАРСКОЙ ОБЛАСТИСИСТЕМЫ ВНУТРЕННЕГО ОБЕСПЕЧЕНИЯ СООТВЕТСТВИЯ ТРЕБОВАНИЯМ АНТИМОНОПОЛЬНОГО ЗАКОНОДАТЕЛЬСТВА (АНТИМОНОПОЛЬНОГО КОМПЛАЕНСА)»</w:t>
            </w:r>
            <w:proofErr w:type="gramStart"/>
            <w:r w:rsidRPr="00C8063B">
              <w:rPr>
                <w:rFonts w:ascii="Times New Roman" w:eastAsia="Calibri" w:hAnsi="Times New Roman" w:cs="Times New Roman"/>
                <w:b/>
                <w:bCs/>
                <w:sz w:val="12"/>
                <w:szCs w:val="12"/>
              </w:rPr>
              <w:t>,У</w:t>
            </w:r>
            <w:proofErr w:type="gramEnd"/>
            <w:r w:rsidRPr="00C8063B">
              <w:rPr>
                <w:rFonts w:ascii="Times New Roman" w:eastAsia="Calibri" w:hAnsi="Times New Roman" w:cs="Times New Roman"/>
                <w:b/>
                <w:bCs/>
                <w:sz w:val="12"/>
                <w:szCs w:val="12"/>
              </w:rPr>
              <w:t>ТВЕРЖДЕННОЕ ПОСТАНОВЛЕНИЕМ АДМИНИСТРАЦИИ</w:t>
            </w:r>
          </w:p>
          <w:p w:rsidR="00C8063B" w:rsidRP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bCs/>
                <w:sz w:val="12"/>
                <w:szCs w:val="12"/>
              </w:rPr>
              <w:t xml:space="preserve"> СЕЛЬСКОГО ПОСЕЛЕНИЯ ЕЛШАНКА МУНИЦИПАЛЬНОГО РАЙОНА СЕРГИЕВСКИЙ № 45 ОТ 31.10.2022 Г.</w:t>
            </w:r>
          </w:p>
        </w:tc>
      </w:tr>
    </w:tbl>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lastRenderedPageBreak/>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Елшанка муниципального района Сергиевский Самарской области, в целях приведения муниципальных правовых актов сельского поселения Елшанка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Елшанка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Елшанка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Елшанка муниципального района Сергиевский № 45 от 31.10.2022 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Елшанка муниципального района Сергиевский Самарской области ФИО:</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Елшанка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Елшанка</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А.В.Барабанов</w:t>
      </w:r>
      <w:proofErr w:type="spellEnd"/>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АДМИНИСТРАЦИЯ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ЗАХАРКИНО</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42</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  «ОБ ОРГАНИЗАЦИИ  В АДМИНИСТРАЦИИ</w:t>
      </w: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ЗАХАРКИНО МУНИЦИПАЛЬНОГО РАЙОНА СЕРГИЕВСКИЙ № 46 ОТ 11.11.2022 Г.</w:t>
      </w:r>
    </w:p>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Захаркино муниципального района Сергиевский Самарской области, в целях приведения муниципальных правовых актов сельского поселения Захаркино муниципального района Сергиевский Самарской области в соответствие с действующим законодательством Администрация сельского поселения Захаркино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Захаркино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Захаркино муниципального района Сергиевский № 46 от 11.11.2022 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Захаркино муниципального района Сергиевский Самарской области Дубининой Л.Н.:</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Захаркино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Захаркино</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Больсунов</w:t>
      </w:r>
      <w:proofErr w:type="spellEnd"/>
      <w:r w:rsidRPr="00C8063B">
        <w:rPr>
          <w:rFonts w:ascii="Times New Roman" w:eastAsia="Calibri" w:hAnsi="Times New Roman" w:cs="Times New Roman"/>
          <w:sz w:val="12"/>
          <w:szCs w:val="12"/>
        </w:rPr>
        <w:t xml:space="preserve"> Д.П.</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63B" w:rsidRPr="00C8063B" w:rsidTr="000C49A6">
        <w:tc>
          <w:tcPr>
            <w:tcW w:w="9854" w:type="dxa"/>
          </w:tcPr>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АДМИНИСТРАЦИЯ </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w:t>
            </w:r>
            <w:r>
              <w:rPr>
                <w:rFonts w:ascii="Times New Roman" w:eastAsia="Calibri" w:hAnsi="Times New Roman" w:cs="Times New Roman"/>
                <w:b/>
                <w:sz w:val="12"/>
                <w:szCs w:val="12"/>
              </w:rPr>
              <w:t xml:space="preserve"> </w:t>
            </w:r>
            <w:r w:rsidRPr="00C8063B">
              <w:rPr>
                <w:rFonts w:ascii="Times New Roman" w:eastAsia="Calibri" w:hAnsi="Times New Roman" w:cs="Times New Roman"/>
                <w:b/>
                <w:sz w:val="12"/>
                <w:szCs w:val="12"/>
              </w:rPr>
              <w:t>КАРМАЛО-АДЕЛЯКОВО</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2024г. № 40</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  «ОБ ОРГАНИЗАЦИИ  В АДМИНИСТРАЦИИ</w:t>
            </w: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 </w:t>
            </w:r>
          </w:p>
          <w:p w:rsidR="00C8063B" w:rsidRP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sz w:val="12"/>
                <w:szCs w:val="12"/>
              </w:rPr>
              <w:t>СЕЛЬСКОГО ПОСЕЛЕНИЯ КАРМАЛО-АДЕЛЯКОВО МУНИЦИПАЛЬНОГО РАЙОНА СЕРГИЕВСКИЙ № 44 ОТ 01.11.2022г.</w:t>
            </w:r>
          </w:p>
        </w:tc>
      </w:tr>
    </w:tbl>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lastRenderedPageBreak/>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Кармало-Аделяково муниципального района Сергиевский Самарской области, в целях приведения муниципальных правовых актов сельского поселения Кармало-Аделяково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Кармало-Аделяково муниципального района Сергиевский</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Кармало-Аделяково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Кармало-Аделяково муниципального района Сергиевский № 44 от 01.11.2022г.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Кармало-Аделяково муниципального района Сергиевский Самарской области Мельниковой Наталии Валерьевне:</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Кармало-Аделяково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257">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И.о</w:t>
      </w:r>
      <w:proofErr w:type="spellEnd"/>
      <w:r w:rsidRPr="00C8063B">
        <w:rPr>
          <w:rFonts w:ascii="Times New Roman" w:eastAsia="Calibri" w:hAnsi="Times New Roman" w:cs="Times New Roman"/>
          <w:sz w:val="12"/>
          <w:szCs w:val="12"/>
        </w:rPr>
        <w:t>. Главы сельского поселения Кармало-Аделяково</w:t>
      </w:r>
    </w:p>
    <w:p w:rsidR="00C80257" w:rsidRDefault="00C8063B" w:rsidP="00C80257">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257">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Г.И. Гаврилова</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63B" w:rsidRPr="00C8063B" w:rsidTr="00C8063B">
        <w:tc>
          <w:tcPr>
            <w:tcW w:w="7729" w:type="dxa"/>
          </w:tcPr>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КАЛИНОВКА</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44</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  «ОБ ОРГАНИЗАЦИИ  В АДМИНИСТРАЦИИ</w:t>
            </w: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w:t>
            </w:r>
          </w:p>
          <w:p w:rsidR="00C8063B" w:rsidRP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sz w:val="12"/>
                <w:szCs w:val="12"/>
              </w:rPr>
              <w:t xml:space="preserve"> СЕЛЬСКОГО ПОСЕЛЕНИЯ КАЛИНОВКА МУНИЦИПАЛЬНОГО РАЙОНА СЕРГИЕВСКИЙ №47 ОТ 31.10.2022г</w:t>
            </w:r>
          </w:p>
        </w:tc>
      </w:tr>
    </w:tbl>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Калиновка муниципального района Сергиевский Самарской области, в целях приведения муниципальных правовых актов сельского поселения Калиновка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Калиновка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Калиновка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Калиновка муниципального района Сергиевский №47 от 31.10.2022г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Калиновка муниципального района Сергиевский Самарской области Степановой Любови Михайловне:</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Калиновка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890E01" w:rsidRPr="00C8063B" w:rsidRDefault="00890E01" w:rsidP="00C8063B">
      <w:pPr>
        <w:tabs>
          <w:tab w:val="left" w:pos="284"/>
        </w:tabs>
        <w:spacing w:after="0" w:line="240" w:lineRule="auto"/>
        <w:ind w:firstLine="284"/>
        <w:jc w:val="both"/>
        <w:rPr>
          <w:rFonts w:ascii="Times New Roman" w:eastAsia="Calibri" w:hAnsi="Times New Roman" w:cs="Times New Roman"/>
          <w:sz w:val="12"/>
          <w:szCs w:val="12"/>
        </w:rPr>
      </w:pP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Калиновка</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А.С. Баранов</w:t>
      </w: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КАНДАБУЛАК</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38</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О ВНЕСЕНИИ ИЗМЕНЕНИЙ В ПОЛОЖЕНИЕ «ОБ ОРГАНИЗАЦИИ В АДМИНИСТРАЦИИ СЕЛЬСКОГО ПОСЕЛЕНИЯ КАНДАБУЛАК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w:t>
      </w:r>
      <w:r w:rsidRPr="00C8063B">
        <w:rPr>
          <w:rFonts w:ascii="Times New Roman" w:eastAsia="Calibri" w:hAnsi="Times New Roman" w:cs="Times New Roman"/>
          <w:b/>
          <w:sz w:val="12"/>
          <w:szCs w:val="12"/>
        </w:rPr>
        <w:lastRenderedPageBreak/>
        <w:t>КОМПЛАЕНСА)», УТВЕРЖДЕННОЕ ПОСТАНОВЛЕНИЕМ АДМИНИСТРАЦИИ СЕЛЬСКОГО ПОСЕЛЕНИЯ КАНДАБУЛАК МУНИЦИПАЛЬНОГО РАЙОНА СЕРГИЕВСКИЙ № 41 ОТ 08.11.2022 ГОДА</w:t>
      </w:r>
    </w:p>
    <w:p w:rsidR="00C8063B" w:rsidRPr="00C8063B" w:rsidRDefault="00C8063B" w:rsidP="00C8063B">
      <w:pPr>
        <w:tabs>
          <w:tab w:val="left" w:pos="284"/>
        </w:tabs>
        <w:spacing w:after="0" w:line="240" w:lineRule="auto"/>
        <w:jc w:val="both"/>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Кандабулак муниципального района Сергиевский Самарской области, в целях приведения муниципальных правовых актов сельского поселения Кандабулак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Кандабулак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C8063B">
        <w:rPr>
          <w:rFonts w:ascii="Times New Roman" w:eastAsia="Calibri" w:hAnsi="Times New Roman" w:cs="Times New Roman"/>
          <w:sz w:val="12"/>
          <w:szCs w:val="12"/>
        </w:rPr>
        <w:t>:</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Кандабулак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Кандабулак муниципального района Сергиевский № 41 от 08.11.2022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Кандабулак муниципального района Сергиевский Самарской области Озеровой Татьяне Сергеевне:</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Кандабулак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Контроль за выполнением настоящего постановления возложить </w:t>
      </w:r>
      <w:proofErr w:type="gramStart"/>
      <w:r w:rsidRPr="00C8063B">
        <w:rPr>
          <w:rFonts w:ascii="Times New Roman" w:eastAsia="Calibri" w:hAnsi="Times New Roman" w:cs="Times New Roman"/>
          <w:sz w:val="12"/>
          <w:szCs w:val="12"/>
        </w:rPr>
        <w:t>на</w:t>
      </w:r>
      <w:proofErr w:type="gramEnd"/>
      <w:r w:rsidRPr="00C8063B">
        <w:rPr>
          <w:rFonts w:ascii="Times New Roman" w:eastAsia="Calibri" w:hAnsi="Times New Roman" w:cs="Times New Roman"/>
          <w:sz w:val="12"/>
          <w:szCs w:val="12"/>
        </w:rPr>
        <w:t xml:space="preserve"> либо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Кандабулак</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В.А. Литвиненко</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C80257">
        <w:trPr>
          <w:trHeight w:val="4729"/>
        </w:trPr>
        <w:tc>
          <w:tcPr>
            <w:tcW w:w="7729"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КРАСНОСЕЛЬСКОЕ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 05 »  декабря  2024 г. № 48</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w:t>
            </w:r>
            <w:proofErr w:type="gramStart"/>
            <w:r w:rsidRPr="00C80257">
              <w:rPr>
                <w:rFonts w:ascii="Times New Roman" w:eastAsia="Calibri" w:hAnsi="Times New Roman" w:cs="Times New Roman"/>
                <w:b/>
                <w:sz w:val="12"/>
                <w:szCs w:val="12"/>
              </w:rPr>
              <w:t>,У</w:t>
            </w:r>
            <w:proofErr w:type="gramEnd"/>
            <w:r w:rsidRPr="00C80257">
              <w:rPr>
                <w:rFonts w:ascii="Times New Roman" w:eastAsia="Calibri" w:hAnsi="Times New Roman" w:cs="Times New Roman"/>
                <w:b/>
                <w:sz w:val="12"/>
                <w:szCs w:val="12"/>
              </w:rPr>
              <w:t xml:space="preserve">ТВЕРЖДЕННОЕ ПОСТАНОВЛЕНИЕМ АДМИНИСТРАЦИИ </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КРАСНОСЕЛЬСКОЕ МУНИЦИПАЛЬНОГО РАЙОНА СЕРГИЕВСКИЙ № 40 от 02.11.2022г.</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Красносельское муниципального района Сергиевский Самарской области, в целях приведения муниципальных правовых актов сельского поселения Красносельское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Красносельское муниципального района Сергиевский</w:t>
            </w:r>
          </w:p>
          <w:p w:rsidR="00C80257" w:rsidRPr="00C80257" w:rsidRDefault="00C80257" w:rsidP="00C80257">
            <w:pPr>
              <w:tabs>
                <w:tab w:val="left" w:pos="284"/>
              </w:tabs>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Красносельское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Красносельское муниципального района Сергиевский № 40 от 02.11.2022г.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Красносельское муниципального района Сергиевский Самарской области Корчагиной А.Г.:</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Красносельское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jc w:val="center"/>
              <w:rPr>
                <w:rFonts w:ascii="Times New Roman" w:eastAsia="Calibri" w:hAnsi="Times New Roman" w:cs="Times New Roman"/>
                <w:b/>
                <w:bCs/>
                <w:sz w:val="12"/>
                <w:szCs w:val="12"/>
              </w:rPr>
            </w:pPr>
          </w:p>
        </w:tc>
      </w:tr>
    </w:tbl>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Красносельское</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Н.В.Вершков</w:t>
      </w:r>
      <w:proofErr w:type="spellEnd"/>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АДМИНИСТРАЦИЯ </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КУТУЗОВСКИЙ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42</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 ВНЕСЕНИИ ИЗМЕНЕНИЙ В ПОЛОЖЕНИЕ «ОБ ОРГАНИЗАЦИИ В АДМИНИСТРАЦИИ</w:t>
      </w: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lastRenderedPageBreak/>
        <w:t xml:space="preserve"> СЕЛЬСКОГО ПОСЕЛЕНИЯ КУТУЗОВСКИЙ МУНИЦИПАЛЬНОГО РАЙОНА СЕРГИЕВСКИЙ САМАРСКОЙ ОБЛАСТИ СИСТЕМЫ ВНУТРЕННЕГО ОБЕСПЕЧЕНИЯ СОТВЕТСТВИЯ ТРЕБОВАНИЯМ АНТИМОНОПОЛЬНОГО ЗАКОНАДАТЕЛЬСТВА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 </w:t>
      </w:r>
    </w:p>
    <w:p w:rsidR="00C80257" w:rsidRPr="00C80257" w:rsidRDefault="00C80257" w:rsidP="00C80257">
      <w:pPr>
        <w:tabs>
          <w:tab w:val="left" w:pos="284"/>
        </w:tabs>
        <w:spacing w:after="0" w:line="240" w:lineRule="auto"/>
        <w:jc w:val="center"/>
        <w:rPr>
          <w:rFonts w:ascii="Times New Roman" w:eastAsia="Calibri" w:hAnsi="Times New Roman" w:cs="Times New Roman"/>
          <w:b/>
          <w:bCs/>
          <w:sz w:val="12"/>
          <w:szCs w:val="12"/>
        </w:rPr>
      </w:pPr>
      <w:r w:rsidRPr="00C80257">
        <w:rPr>
          <w:rFonts w:ascii="Times New Roman" w:eastAsia="Calibri" w:hAnsi="Times New Roman" w:cs="Times New Roman"/>
          <w:b/>
          <w:sz w:val="12"/>
          <w:szCs w:val="12"/>
        </w:rPr>
        <w:t>СЕЛЬСКОГО ПОСЕЛЕНИЯ КУТУЗОВСКИЙ МУНИЦИПАЛЬНОГО РАЙОНА СЕРГИЕВСКИЙ №56 ОТ 03.11.2022 Г.</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Кутузовский муниципального района Сергиевский Самарской области, в целях приведения муниципальных правовых актов сельского поселения Кутузовский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Кутузовский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Кутузовский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Кутузовский муниципального района Сергиевский №56 от 03.11.2022Г.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Кутузовский муниципального района Сергиевский Самарской области ФИО:</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Кутузовский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C80257">
      <w:pPr>
        <w:tabs>
          <w:tab w:val="left" w:pos="284"/>
        </w:tabs>
        <w:spacing w:after="0" w:line="240" w:lineRule="auto"/>
        <w:jc w:val="right"/>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Кутузовский</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А.В.Сабельникова</w:t>
      </w:r>
      <w:proofErr w:type="spellEnd"/>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ЛИПОВКА</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48</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 ВНЕСЕНИИ ИЗМЕНЕНИЙ  В ПОЛОЖЕНИЕ  «ОБ ОРГАНИЗАЦИИ  В АДМИНИСТРАЦИИ</w:t>
      </w: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ЛИПОВКА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ЛИПОВКА МУНИЦИПАЛЬНОГО РАЙОНА СЕРГИЕВСКИЙ № 45 ОТ 31.10.2022 Г.</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Липовка муниципального района Сергиевский Самарской области, в целях приведения муниципальных правовых актов сельского поселения Липовка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Липовка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Липовка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Липовка муниципального района Сергиевский №45 от 31.10.2022 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Липовка муниципального района Сергиевский Самарской области, Михайловой Валентине Петровне: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Липовка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890E01" w:rsidRDefault="00890E01" w:rsidP="00C80257">
      <w:pPr>
        <w:tabs>
          <w:tab w:val="left" w:pos="284"/>
        </w:tabs>
        <w:spacing w:after="0" w:line="240" w:lineRule="auto"/>
        <w:jc w:val="right"/>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Липовка</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80257">
        <w:rPr>
          <w:rFonts w:ascii="Times New Roman" w:eastAsia="Calibri" w:hAnsi="Times New Roman" w:cs="Times New Roman"/>
          <w:sz w:val="12"/>
          <w:szCs w:val="12"/>
        </w:rPr>
        <w:t>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С.И. Вершинин</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0C49A6">
        <w:tc>
          <w:tcPr>
            <w:tcW w:w="9854" w:type="dxa"/>
          </w:tcPr>
          <w:p w:rsidR="00890E01" w:rsidRDefault="00890E01" w:rsidP="00C80257">
            <w:pPr>
              <w:tabs>
                <w:tab w:val="left" w:pos="284"/>
              </w:tabs>
              <w:jc w:val="center"/>
              <w:rPr>
                <w:rFonts w:ascii="Times New Roman" w:eastAsia="Calibri" w:hAnsi="Times New Roman" w:cs="Times New Roman"/>
                <w:b/>
                <w:sz w:val="12"/>
                <w:szCs w:val="12"/>
              </w:rPr>
            </w:pPr>
          </w:p>
          <w:p w:rsidR="00890E01" w:rsidRDefault="00890E01" w:rsidP="00C80257">
            <w:pPr>
              <w:tabs>
                <w:tab w:val="left" w:pos="284"/>
              </w:tabs>
              <w:jc w:val="center"/>
              <w:rPr>
                <w:rFonts w:ascii="Times New Roman" w:eastAsia="Calibri" w:hAnsi="Times New Roman" w:cs="Times New Roman"/>
                <w:b/>
                <w:sz w:val="12"/>
                <w:szCs w:val="12"/>
              </w:rPr>
            </w:pPr>
          </w:p>
          <w:p w:rsidR="00890E01" w:rsidRDefault="00890E01"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lastRenderedPageBreak/>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СВЕТЛОДОЛЬСК</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54</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СЕЛЬСКОГО ПОСЕЛЕНИЯ СВЕТЛОДОЛЬСК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 </w:t>
            </w:r>
          </w:p>
          <w:p w:rsidR="00C80257" w:rsidRP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sz w:val="12"/>
                <w:szCs w:val="12"/>
              </w:rPr>
              <w:t>СЕЛЬСКОГО ПОСЕЛЕНИЯ СВЕТЛОДОЛЬСК МУНИЦИПАЛЬНОГО РАЙОНА СЕРГИЕВСКИЙ №52 ОТ 02.11.2022</w:t>
            </w:r>
          </w:p>
        </w:tc>
      </w:tr>
    </w:tbl>
    <w:p w:rsidR="00C80257" w:rsidRPr="00C80257" w:rsidRDefault="00C80257" w:rsidP="00C80257">
      <w:pPr>
        <w:tabs>
          <w:tab w:val="left" w:pos="284"/>
        </w:tabs>
        <w:spacing w:after="0" w:line="240" w:lineRule="auto"/>
        <w:jc w:val="both"/>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257">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Светлодольск  муниципального района Сергиевский Самарской области, в целях приведения муниципальных правовых актов сельского поселения Светлодольск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Светлодольск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Светлодольск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Светлодольск муниципального района Сергиевский №52 от 02.11.2022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Светлодольск  муниципального района Сергиевский Самарской области </w:t>
      </w:r>
      <w:proofErr w:type="spellStart"/>
      <w:r w:rsidRPr="00C80257">
        <w:rPr>
          <w:rFonts w:ascii="Times New Roman" w:eastAsia="Calibri" w:hAnsi="Times New Roman" w:cs="Times New Roman"/>
          <w:sz w:val="12"/>
          <w:szCs w:val="12"/>
        </w:rPr>
        <w:t>Кондусовой</w:t>
      </w:r>
      <w:proofErr w:type="spellEnd"/>
      <w:r w:rsidRPr="00C80257">
        <w:rPr>
          <w:rFonts w:ascii="Times New Roman" w:eastAsia="Calibri" w:hAnsi="Times New Roman" w:cs="Times New Roman"/>
          <w:sz w:val="12"/>
          <w:szCs w:val="12"/>
        </w:rPr>
        <w:t xml:space="preserve"> Ольге Анатольевне: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Светлодольск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890E01" w:rsidRDefault="00890E01" w:rsidP="00C80257">
      <w:pPr>
        <w:tabs>
          <w:tab w:val="left" w:pos="284"/>
        </w:tabs>
        <w:spacing w:after="0" w:line="240" w:lineRule="auto"/>
        <w:jc w:val="right"/>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Светлодольск</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Н.В.Андрюхин</w:t>
      </w:r>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СЕРГИЕВСК</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70</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СЕЛЬСКОГО ПОСЕЛЕНИЯ СЕРГИЕВСК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 </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СЕРГИЕВСК МУНИЦИПАЛЬНОГО РАЙОНА СЕРГИЕВСКИЙ № 73 ОТ 08.11.2022Г.</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257">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Сергиевск муниципального района Сергиевский Самарской области, в целях приведения муниципальных правовых актов сельского поселения Сергиевск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Сергиевск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b/>
          <w:sz w:val="12"/>
          <w:szCs w:val="12"/>
        </w:rPr>
        <w:t>ПОСТАНОВЛЯЕТ</w:t>
      </w:r>
      <w:r w:rsidRPr="00C80257">
        <w:rPr>
          <w:rFonts w:ascii="Times New Roman" w:eastAsia="Calibri" w:hAnsi="Times New Roman" w:cs="Times New Roman"/>
          <w:sz w:val="12"/>
          <w:szCs w:val="12"/>
        </w:rPr>
        <w:t>:</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Сергиевск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Сергиевск муниципального района Сергиевский № 73 от 08.11.2022г.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Сергиевск муниципального района Сергиевский Самарской области </w:t>
      </w:r>
      <w:proofErr w:type="spellStart"/>
      <w:r w:rsidRPr="00C80257">
        <w:rPr>
          <w:rFonts w:ascii="Times New Roman" w:eastAsia="Calibri" w:hAnsi="Times New Roman" w:cs="Times New Roman"/>
          <w:sz w:val="12"/>
          <w:szCs w:val="12"/>
        </w:rPr>
        <w:t>Хантеевой</w:t>
      </w:r>
      <w:proofErr w:type="spellEnd"/>
      <w:r w:rsidRPr="00C80257">
        <w:rPr>
          <w:rFonts w:ascii="Times New Roman" w:eastAsia="Calibri" w:hAnsi="Times New Roman" w:cs="Times New Roman"/>
          <w:sz w:val="12"/>
          <w:szCs w:val="12"/>
        </w:rPr>
        <w:t xml:space="preserve"> Жанне Сергеевне: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Сергиевск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lastRenderedPageBreak/>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Сергиевск</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М.М.Арчибасов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C80257">
        <w:tc>
          <w:tcPr>
            <w:tcW w:w="7729"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СЕРНОВОДСК</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2024г. № 52</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bCs/>
                <w:sz w:val="12"/>
                <w:szCs w:val="12"/>
              </w:rPr>
              <w:t xml:space="preserve">О ВНЕСЕНИИИ ИЗМЕНЕНИЙ В ПОЛОЖЕНИЕ «ОБ ОРГАНИЗАЦИИ В АДМИНИСТРАЦИИ </w:t>
            </w:r>
          </w:p>
          <w:p w:rsid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bCs/>
                <w:sz w:val="12"/>
                <w:szCs w:val="12"/>
              </w:rPr>
              <w:t xml:space="preserve">СЕЛЬСКОГО ПОСЕЛЕНИЯ СЕРНОВОДСК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bCs/>
                <w:sz w:val="12"/>
                <w:szCs w:val="12"/>
              </w:rPr>
              <w:t>УТВЕРЖДЕННОЕ</w:t>
            </w:r>
            <w:proofErr w:type="gramEnd"/>
            <w:r w:rsidRPr="00C80257">
              <w:rPr>
                <w:rFonts w:ascii="Times New Roman" w:eastAsia="Calibri" w:hAnsi="Times New Roman" w:cs="Times New Roman"/>
                <w:b/>
                <w:bCs/>
                <w:sz w:val="12"/>
                <w:szCs w:val="12"/>
              </w:rPr>
              <w:t xml:space="preserve"> ПОСТАНОВЛЕНИЕМ АДМИНИСТРАЦИИ </w:t>
            </w:r>
          </w:p>
          <w:p w:rsidR="00C80257" w:rsidRP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bCs/>
                <w:sz w:val="12"/>
                <w:szCs w:val="12"/>
              </w:rPr>
              <w:t>СЕЛЬСКОГО ПОСЕЛЕНИЯ СЕРНОВОДСК МУНИЦИПАЛЬНОГО РАЙОНА СЕРГИЕВСКИЙ № 57 ОТ 07.11.2022Г.</w:t>
            </w:r>
          </w:p>
        </w:tc>
      </w:tr>
      <w:tr w:rsidR="00C80257" w:rsidRPr="00C80257" w:rsidTr="00C80257">
        <w:tc>
          <w:tcPr>
            <w:tcW w:w="7729" w:type="dxa"/>
          </w:tcPr>
          <w:p w:rsidR="00C80257" w:rsidRPr="00C80257" w:rsidRDefault="00C80257" w:rsidP="00C80257">
            <w:pPr>
              <w:tabs>
                <w:tab w:val="left" w:pos="284"/>
              </w:tabs>
              <w:jc w:val="center"/>
              <w:rPr>
                <w:rFonts w:ascii="Times New Roman" w:eastAsia="Calibri" w:hAnsi="Times New Roman" w:cs="Times New Roman"/>
                <w:b/>
                <w:sz w:val="12"/>
                <w:szCs w:val="12"/>
              </w:rPr>
            </w:pPr>
          </w:p>
        </w:tc>
      </w:tr>
    </w:tbl>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Серноводск муниципального района Сергиевский Самарской области, в целях приведения муниципальных правовых актов сельского поселения Серноводск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Серноводск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Серноводск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Серноводск муниципального района Сергиевский №57 от 07.11.2022года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Серноводск муниципального района Сергиевский Самарской области Красновой Ольге Ивановне.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Серноводск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Серноводск</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В.В.Тулгаев</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C80257">
        <w:tc>
          <w:tcPr>
            <w:tcW w:w="7729"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СУРГУТ</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2024г. № 48</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СЕЛЬСКОГО ПОСЕЛЕНИЯ СУРГУТ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СУРГУТ </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 № 67 ОТ 3.11.2022Г.</w:t>
            </w:r>
          </w:p>
          <w:p w:rsidR="00C80257" w:rsidRPr="00C80257" w:rsidRDefault="00C80257" w:rsidP="00C80257">
            <w:pPr>
              <w:tabs>
                <w:tab w:val="left" w:pos="284"/>
              </w:tabs>
              <w:jc w:val="center"/>
              <w:rPr>
                <w:rFonts w:ascii="Times New Roman" w:eastAsia="Calibri" w:hAnsi="Times New Roman" w:cs="Times New Roman"/>
                <w:b/>
                <w:bCs/>
                <w:sz w:val="12"/>
                <w:szCs w:val="12"/>
              </w:rPr>
            </w:pPr>
          </w:p>
        </w:tc>
      </w:tr>
    </w:tbl>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Сургут муниципального района Сергиевский Самарской области, в целях приведения муниципальных правовых актов сельского поселения Сургут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Сургут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w:t>
      </w:r>
      <w:r w:rsidRPr="00C80257">
        <w:rPr>
          <w:rFonts w:ascii="Times New Roman" w:eastAsia="Calibri" w:hAnsi="Times New Roman" w:cs="Times New Roman"/>
          <w:b/>
          <w:sz w:val="12"/>
          <w:szCs w:val="12"/>
        </w:rPr>
        <w:t>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Сургут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Сургут  муниципального района Сергиевский №67 от 03.11.2022г.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Сургут муниципального района Сергиевский Самарской области </w:t>
      </w:r>
      <w:proofErr w:type="spellStart"/>
      <w:r w:rsidRPr="00C80257">
        <w:rPr>
          <w:rFonts w:ascii="Times New Roman" w:eastAsia="Calibri" w:hAnsi="Times New Roman" w:cs="Times New Roman"/>
          <w:sz w:val="12"/>
          <w:szCs w:val="12"/>
        </w:rPr>
        <w:t>Бугайской</w:t>
      </w:r>
      <w:proofErr w:type="spellEnd"/>
      <w:r w:rsidRPr="00C80257">
        <w:rPr>
          <w:rFonts w:ascii="Times New Roman" w:eastAsia="Calibri" w:hAnsi="Times New Roman" w:cs="Times New Roman"/>
          <w:sz w:val="12"/>
          <w:szCs w:val="12"/>
        </w:rPr>
        <w:t xml:space="preserve"> Светлане Геннадьевне: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Сургут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lastRenderedPageBreak/>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И.о</w:t>
      </w:r>
      <w:proofErr w:type="spellEnd"/>
      <w:r w:rsidRPr="00C80257">
        <w:rPr>
          <w:rFonts w:ascii="Times New Roman" w:eastAsia="Calibri" w:hAnsi="Times New Roman" w:cs="Times New Roman"/>
          <w:sz w:val="12"/>
          <w:szCs w:val="12"/>
        </w:rPr>
        <w:t>. Главы сельского поселения Сургут</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С.Г. </w:t>
      </w:r>
      <w:proofErr w:type="spellStart"/>
      <w:r w:rsidRPr="00C80257">
        <w:rPr>
          <w:rFonts w:ascii="Times New Roman" w:eastAsia="Calibri" w:hAnsi="Times New Roman" w:cs="Times New Roman"/>
          <w:sz w:val="12"/>
          <w:szCs w:val="12"/>
        </w:rPr>
        <w:t>Бугайская</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0C49A6">
        <w:tc>
          <w:tcPr>
            <w:tcW w:w="9628"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ГОРОДСКОГО ПОСЕЛЕНИЯ СУХОДОЛ</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177</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 СИСТЕМЫ ВНУТРЕННЕГО ОБЕСПЕЧЕНИЯ СООТВЕТСТВИЯ ТРЕБОВАНИЯМ АНТИМОНОПОЛЬНОГО ЗАКОНОДАТЕЛЬСТВ</w:t>
            </w:r>
            <w:proofErr w:type="gramStart"/>
            <w:r w:rsidRPr="00C80257">
              <w:rPr>
                <w:rFonts w:ascii="Times New Roman" w:eastAsia="Calibri" w:hAnsi="Times New Roman" w:cs="Times New Roman"/>
                <w:b/>
                <w:sz w:val="12"/>
                <w:szCs w:val="12"/>
              </w:rPr>
              <w:t>А(</w:t>
            </w:r>
            <w:proofErr w:type="gramEnd"/>
            <w:r w:rsidRPr="00C80257">
              <w:rPr>
                <w:rFonts w:ascii="Times New Roman" w:eastAsia="Calibri" w:hAnsi="Times New Roman" w:cs="Times New Roman"/>
                <w:b/>
                <w:sz w:val="12"/>
                <w:szCs w:val="12"/>
              </w:rPr>
              <w:t>АНТИМОНОПОЛЬНОГО КОМПЛАЕНСА)», УТВЕРЖДЕННОЕ ПОСТАНОВЛЕНИЕМ АДМИНИСТРАЦИИ ГОРОДСКОГО ПОСЕЛЕНИЯ СУХОДОЛ МУНИЦИПАЛЬНОГО РАЙОНА СЕРГИЕВСКИЙ № 149 ОТ 03 НОЯБРЯ 2022 ГОДА</w:t>
            </w:r>
          </w:p>
          <w:p w:rsidR="00C80257" w:rsidRPr="00C80257" w:rsidRDefault="00C80257" w:rsidP="00C80257">
            <w:pPr>
              <w:tabs>
                <w:tab w:val="left" w:pos="284"/>
              </w:tabs>
              <w:jc w:val="both"/>
              <w:rPr>
                <w:rFonts w:ascii="Times New Roman" w:eastAsia="Calibri" w:hAnsi="Times New Roman" w:cs="Times New Roman"/>
                <w:b/>
                <w:bCs/>
                <w:sz w:val="12"/>
                <w:szCs w:val="12"/>
              </w:rPr>
            </w:pPr>
          </w:p>
        </w:tc>
      </w:tr>
    </w:tbl>
    <w:p w:rsid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городского поселения Суходол муниципального района Сергиевский Самарской области, в целях приведения муниципальных правовых актов городского поселения Суходол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городского поселения Суходол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b/>
          <w:sz w:val="12"/>
          <w:szCs w:val="12"/>
        </w:rPr>
        <w:t>ПОСТАНОВЛЯЕТ</w:t>
      </w:r>
      <w:r w:rsidRPr="00C80257">
        <w:rPr>
          <w:rFonts w:ascii="Times New Roman" w:eastAsia="Calibri" w:hAnsi="Times New Roman" w:cs="Times New Roman"/>
          <w:sz w:val="12"/>
          <w:szCs w:val="12"/>
        </w:rPr>
        <w:t>:</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городского поселения Суходол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городского поселения Суходол муниципального района Сергиевский № 149 от 03 ноября 2022 года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 «о) иные функции, связанные с функционированием антимонопольного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городского поселения Суходол муниципального района Сергиевский Самарской области </w:t>
      </w:r>
      <w:proofErr w:type="spellStart"/>
      <w:r w:rsidRPr="00C80257">
        <w:rPr>
          <w:rFonts w:ascii="Times New Roman" w:eastAsia="Calibri" w:hAnsi="Times New Roman" w:cs="Times New Roman"/>
          <w:sz w:val="12"/>
          <w:szCs w:val="12"/>
        </w:rPr>
        <w:t>Визгалиной</w:t>
      </w:r>
      <w:proofErr w:type="spellEnd"/>
      <w:r w:rsidRPr="00C80257">
        <w:rPr>
          <w:rFonts w:ascii="Times New Roman" w:eastAsia="Calibri" w:hAnsi="Times New Roman" w:cs="Times New Roman"/>
          <w:sz w:val="12"/>
          <w:szCs w:val="12"/>
        </w:rPr>
        <w:t xml:space="preserve"> Елене Владимировне</w:t>
      </w:r>
      <w:proofErr w:type="gramStart"/>
      <w:r w:rsidRPr="00C80257">
        <w:rPr>
          <w:rFonts w:ascii="Times New Roman" w:eastAsia="Calibri" w:hAnsi="Times New Roman" w:cs="Times New Roman"/>
          <w:sz w:val="12"/>
          <w:szCs w:val="12"/>
        </w:rPr>
        <w:t xml:space="preserve"> :</w:t>
      </w:r>
      <w:proofErr w:type="gramEnd"/>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городского поселения Суходол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2.2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городского поселения Суходол</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И.О.Беседин</w:t>
      </w:r>
      <w:proofErr w:type="spellEnd"/>
    </w:p>
    <w:p w:rsidR="00C80257" w:rsidRDefault="006119E6" w:rsidP="00C8025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sz w:val="12"/>
          <w:szCs w:val="12"/>
        </w:rPr>
        <w:pict>
          <v:rect id="_x0000_s1026" style="position:absolute;left:0;text-align:left;margin-left:498.3pt;margin-top:9pt;width:5.75pt;height:62.95pt;z-index:251659264" filled="f" stroked="f">
            <v:textbox style="mso-next-textbox:#_x0000_s1026">
              <w:txbxContent>
                <w:p w:rsidR="00890E01" w:rsidRPr="006B2F95" w:rsidRDefault="00890E01" w:rsidP="00C80257">
                  <w:pPr>
                    <w:rPr>
                      <w:b/>
                      <w:sz w:val="24"/>
                      <w:szCs w:val="24"/>
                    </w:rPr>
                  </w:pPr>
                  <w:r>
                    <w:rPr>
                      <w:b/>
                      <w:sz w:val="24"/>
                      <w:szCs w:val="24"/>
                    </w:rPr>
                    <w:t xml:space="preserve"> </w:t>
                  </w:r>
                </w:p>
              </w:txbxContent>
            </v:textbox>
          </v:rect>
        </w:pict>
      </w:r>
      <w:r w:rsidR="00C80257"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ЧЕРНОВКА</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от «05» </w:t>
      </w:r>
      <w:r>
        <w:rPr>
          <w:rFonts w:ascii="Times New Roman" w:eastAsia="Calibri" w:hAnsi="Times New Roman" w:cs="Times New Roman"/>
          <w:b/>
          <w:sz w:val="12"/>
          <w:szCs w:val="12"/>
        </w:rPr>
        <w:t>декабря</w:t>
      </w:r>
      <w:r w:rsidRPr="00C80257">
        <w:rPr>
          <w:rFonts w:ascii="Times New Roman" w:eastAsia="Calibri" w:hAnsi="Times New Roman" w:cs="Times New Roman"/>
          <w:b/>
          <w:sz w:val="12"/>
          <w:szCs w:val="12"/>
        </w:rPr>
        <w:t xml:space="preserve"> 2024 г. № 53</w:t>
      </w:r>
    </w:p>
    <w:p w:rsidR="00C80257" w:rsidRPr="00C80257" w:rsidRDefault="00C80257" w:rsidP="00C80257">
      <w:pPr>
        <w:tabs>
          <w:tab w:val="left" w:pos="284"/>
        </w:tabs>
        <w:spacing w:after="0" w:line="240" w:lineRule="auto"/>
        <w:jc w:val="center"/>
        <w:rPr>
          <w:rFonts w:ascii="Times New Roman" w:eastAsia="Calibri" w:hAnsi="Times New Roman" w:cs="Times New Roman"/>
          <w:sz w:val="12"/>
          <w:szCs w:val="12"/>
        </w:rPr>
      </w:pPr>
    </w:p>
    <w:p w:rsidR="000C49A6" w:rsidRDefault="000C49A6" w:rsidP="00C8025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ВНЕСЕНИИ  ИЗМЕНЕНИЙ </w:t>
      </w:r>
      <w:r w:rsidR="00C80257" w:rsidRPr="00C80257">
        <w:rPr>
          <w:rFonts w:ascii="Times New Roman" w:eastAsia="Calibri" w:hAnsi="Times New Roman" w:cs="Times New Roman"/>
          <w:b/>
          <w:sz w:val="12"/>
          <w:szCs w:val="12"/>
        </w:rPr>
        <w:t xml:space="preserve">В ПОЛОЖЕНИЕ «ОБ ОРГАНИЗАЦИИ В АДМИНИСТРАЦИИ </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СЕЛЬСКОГО ПОСЕЛЕНИЯ ЧЕРНОВКА  МУНИЦИПАЛЬНОГО  РАЙОНА  СЕРГИЕВСКИЙ  САМАРСКОЙ  ОБЛАСТИ  СИСТЕМЫ  ВНУТРЕННЕГО  ОБЕСПЕЧЕНИЯ  СООТВЕТСВИЯ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 50 от 02.11.2022г</w:t>
      </w:r>
    </w:p>
    <w:p w:rsidR="00C80257" w:rsidRPr="00C80257" w:rsidRDefault="00C80257" w:rsidP="00C80257">
      <w:pPr>
        <w:tabs>
          <w:tab w:val="left" w:pos="284"/>
        </w:tabs>
        <w:spacing w:after="0" w:line="240" w:lineRule="auto"/>
        <w:jc w:val="both"/>
        <w:rPr>
          <w:rFonts w:ascii="Times New Roman" w:eastAsia="Calibri" w:hAnsi="Times New Roman" w:cs="Times New Roman"/>
          <w:b/>
          <w:sz w:val="12"/>
          <w:szCs w:val="12"/>
        </w:rPr>
      </w:pPr>
      <w:r w:rsidRPr="00C80257">
        <w:rPr>
          <w:rFonts w:ascii="Times New Roman" w:eastAsia="Calibri" w:hAnsi="Times New Roman" w:cs="Times New Roman"/>
          <w:sz w:val="12"/>
          <w:szCs w:val="12"/>
        </w:rPr>
        <w:t xml:space="preserve"> </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Черновка  муниципального района Сергиевский Самарской области, в целях приведения муниципальных правовых актов сельского поселения  Черновка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Черновка муниципального района Сергиевский</w:t>
      </w:r>
    </w:p>
    <w:p w:rsidR="000C49A6" w:rsidRPr="00C80257" w:rsidRDefault="000C49A6" w:rsidP="000C49A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w:t>
      </w:r>
      <w:r w:rsidRPr="00C80257">
        <w:rPr>
          <w:rFonts w:ascii="Times New Roman" w:eastAsia="Calibri" w:hAnsi="Times New Roman" w:cs="Times New Roman"/>
          <w:b/>
          <w:sz w:val="12"/>
          <w:szCs w:val="12"/>
        </w:rPr>
        <w:t>ОСТАНОВЛЯЕТ:</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Черновка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Черновка муниципального района Сергиевский № 50 от 02.11.2022г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Черновка муниципального района Сергиевский Самарской области  </w:t>
      </w:r>
      <w:proofErr w:type="spellStart"/>
      <w:r w:rsidRPr="00C80257">
        <w:rPr>
          <w:rFonts w:ascii="Times New Roman" w:eastAsia="Calibri" w:hAnsi="Times New Roman" w:cs="Times New Roman"/>
          <w:sz w:val="12"/>
          <w:szCs w:val="12"/>
        </w:rPr>
        <w:t>Простовой</w:t>
      </w:r>
      <w:proofErr w:type="spellEnd"/>
      <w:r w:rsidRPr="00C80257">
        <w:rPr>
          <w:rFonts w:ascii="Times New Roman" w:eastAsia="Calibri" w:hAnsi="Times New Roman" w:cs="Times New Roman"/>
          <w:sz w:val="12"/>
          <w:szCs w:val="12"/>
        </w:rPr>
        <w:t xml:space="preserve"> Маргарите </w:t>
      </w:r>
      <w:proofErr w:type="spellStart"/>
      <w:r w:rsidRPr="00C80257">
        <w:rPr>
          <w:rFonts w:ascii="Times New Roman" w:eastAsia="Calibri" w:hAnsi="Times New Roman" w:cs="Times New Roman"/>
          <w:sz w:val="12"/>
          <w:szCs w:val="12"/>
        </w:rPr>
        <w:t>Рафаэльевне</w:t>
      </w:r>
      <w:proofErr w:type="spellEnd"/>
      <w:r w:rsidRPr="00C80257">
        <w:rPr>
          <w:rFonts w:ascii="Times New Roman" w:eastAsia="Calibri" w:hAnsi="Times New Roman" w:cs="Times New Roman"/>
          <w:sz w:val="12"/>
          <w:szCs w:val="12"/>
        </w:rPr>
        <w:t>:</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Черновка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lastRenderedPageBreak/>
        <w:t>4. Настоящее постановление вступает в силу со дня официального опубликования.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 выполнением настоящего постановления  оставляю за собой)</w:t>
      </w:r>
      <w:proofErr w:type="gramEnd"/>
    </w:p>
    <w:p w:rsidR="00C80257" w:rsidRPr="00C80257" w:rsidRDefault="00C80257" w:rsidP="000C49A6">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Черновка</w:t>
      </w:r>
    </w:p>
    <w:p w:rsidR="000C49A6" w:rsidRDefault="00C80257" w:rsidP="000C49A6">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w:t>
      </w:r>
      <w:r w:rsidR="000C49A6" w:rsidRPr="000C49A6">
        <w:rPr>
          <w:rFonts w:ascii="Times New Roman" w:eastAsia="Calibri" w:hAnsi="Times New Roman" w:cs="Times New Roman"/>
          <w:sz w:val="12"/>
          <w:szCs w:val="12"/>
        </w:rPr>
        <w:t xml:space="preserve"> </w:t>
      </w:r>
      <w:r w:rsidR="000C49A6" w:rsidRPr="00C80257">
        <w:rPr>
          <w:rFonts w:ascii="Times New Roman" w:eastAsia="Calibri" w:hAnsi="Times New Roman" w:cs="Times New Roman"/>
          <w:sz w:val="12"/>
          <w:szCs w:val="12"/>
        </w:rPr>
        <w:t>Самарской области</w:t>
      </w:r>
    </w:p>
    <w:p w:rsidR="00C80257" w:rsidRPr="00C80257" w:rsidRDefault="00C80257" w:rsidP="000C49A6">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С.А.Белов</w:t>
      </w:r>
      <w:proofErr w:type="spellEnd"/>
    </w:p>
    <w:p w:rsidR="00890E01" w:rsidRDefault="00890E01" w:rsidP="000C49A6">
      <w:pPr>
        <w:tabs>
          <w:tab w:val="left" w:pos="284"/>
          <w:tab w:val="left" w:pos="3828"/>
        </w:tabs>
        <w:spacing w:after="0" w:line="240" w:lineRule="auto"/>
        <w:jc w:val="center"/>
        <w:rPr>
          <w:rFonts w:ascii="Times New Roman" w:eastAsia="Calibri" w:hAnsi="Times New Roman" w:cs="Times New Roman"/>
          <w:b/>
          <w:sz w:val="12"/>
          <w:szCs w:val="12"/>
        </w:rPr>
      </w:pP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СЕЛЬСКОГО ПОСЕЛЕНИЯ АНТОНОВКА</w:t>
      </w: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0C49A6" w:rsidRP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0C49A6" w:rsidRPr="000C49A6" w:rsidRDefault="000C49A6" w:rsidP="000C49A6">
      <w:pPr>
        <w:tabs>
          <w:tab w:val="left" w:pos="284"/>
        </w:tabs>
        <w:spacing w:after="0" w:line="240" w:lineRule="auto"/>
        <w:jc w:val="center"/>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0C49A6" w:rsidRPr="000C49A6" w:rsidRDefault="000C49A6" w:rsidP="000C49A6">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Pr>
          <w:rFonts w:ascii="Times New Roman" w:eastAsia="Calibri" w:hAnsi="Times New Roman" w:cs="Times New Roman"/>
          <w:sz w:val="12"/>
          <w:szCs w:val="12"/>
        </w:rPr>
        <w:t xml:space="preserve">                             №33</w:t>
      </w:r>
    </w:p>
    <w:p w:rsid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0C49A6" w:rsidRPr="000C49A6" w:rsidRDefault="000C49A6" w:rsidP="000C49A6">
      <w:pPr>
        <w:tabs>
          <w:tab w:val="left" w:pos="284"/>
          <w:tab w:val="left" w:pos="3828"/>
        </w:tabs>
        <w:spacing w:after="0" w:line="240" w:lineRule="auto"/>
        <w:jc w:val="both"/>
        <w:rPr>
          <w:rFonts w:ascii="Times New Roman" w:eastAsia="Calibri" w:hAnsi="Times New Roman" w:cs="Times New Roman"/>
          <w:sz w:val="12"/>
          <w:szCs w:val="12"/>
        </w:rPr>
      </w:pP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C49A6">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0C49A6">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roofErr w:type="gramEnd"/>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b/>
          <w:sz w:val="12"/>
          <w:szCs w:val="12"/>
        </w:rPr>
        <w:t>РЕШИЛО</w:t>
      </w:r>
      <w:r w:rsidRPr="000C49A6">
        <w:rPr>
          <w:rFonts w:ascii="Times New Roman" w:eastAsia="Calibri" w:hAnsi="Times New Roman" w:cs="Times New Roman"/>
          <w:sz w:val="12"/>
          <w:szCs w:val="12"/>
        </w:rPr>
        <w:t>:</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0C49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0C49A6">
        <w:rPr>
          <w:rFonts w:ascii="Times New Roman" w:eastAsia="Calibri" w:hAnsi="Times New Roman" w:cs="Times New Roman"/>
          <w:sz w:val="12"/>
          <w:szCs w:val="12"/>
        </w:rPr>
        <w:t xml:space="preserve"> Антоновка муниципального района Сергиевский Самарской области, включающую:</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0C49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0C49A6">
        <w:rPr>
          <w:rFonts w:ascii="Times New Roman" w:eastAsia="Calibri" w:hAnsi="Times New Roman" w:cs="Times New Roman"/>
          <w:sz w:val="12"/>
          <w:szCs w:val="12"/>
        </w:rPr>
        <w:t xml:space="preserve"> Антоновка муниципального района Сергиевский Самарской области согласно приложению № 1 к настоящему Решению.</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0C49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0C49A6">
        <w:rPr>
          <w:rFonts w:ascii="Times New Roman" w:eastAsia="Calibri" w:hAnsi="Times New Roman" w:cs="Times New Roman"/>
          <w:sz w:val="12"/>
          <w:szCs w:val="12"/>
        </w:rPr>
        <w:t xml:space="preserve"> Антоновка муниципального района Сергиевский Самарской области согласно приложению № 2 к настоящему Решению.</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2. Опубликовать настоящее Решение в газете «Сергиевский вестник».</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Председатель Собрания Представителей сельского поселения Антоновка</w:t>
      </w:r>
    </w:p>
    <w:p w:rsid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C49A6">
        <w:rPr>
          <w:rFonts w:ascii="Times New Roman" w:eastAsia="Calibri" w:hAnsi="Times New Roman" w:cs="Times New Roman"/>
          <w:sz w:val="12"/>
          <w:szCs w:val="12"/>
        </w:rPr>
        <w:t>Самарской области</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А.И. Илларионов</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Глава сельского поселения Антоновка</w:t>
      </w:r>
    </w:p>
    <w:p w:rsid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C49A6">
        <w:rPr>
          <w:rFonts w:ascii="Times New Roman" w:eastAsia="Calibri" w:hAnsi="Times New Roman" w:cs="Times New Roman"/>
          <w:sz w:val="12"/>
          <w:szCs w:val="12"/>
        </w:rPr>
        <w:t>Самарской области</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Е.А. Антонов</w:t>
      </w:r>
    </w:p>
    <w:p w:rsidR="000C49A6" w:rsidRPr="000C49A6" w:rsidRDefault="000C49A6" w:rsidP="000C49A6">
      <w:pPr>
        <w:tabs>
          <w:tab w:val="left" w:pos="284"/>
          <w:tab w:val="left" w:pos="3828"/>
        </w:tabs>
        <w:spacing w:after="0" w:line="240" w:lineRule="auto"/>
        <w:jc w:val="both"/>
        <w:rPr>
          <w:rFonts w:ascii="Times New Roman" w:eastAsia="Calibri" w:hAnsi="Times New Roman" w:cs="Times New Roman"/>
          <w:sz w:val="12"/>
          <w:szCs w:val="12"/>
        </w:rPr>
      </w:pPr>
    </w:p>
    <w:p w:rsidR="000C49A6" w:rsidRPr="000C49A6" w:rsidRDefault="000C49A6" w:rsidP="000C49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к решению Собрания Представителей сельского поселения Антоновка</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0C49A6" w:rsidRPr="000C49A6" w:rsidRDefault="000C49A6" w:rsidP="000C49A6">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33</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0C49A6" w:rsidRP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 сельского поселения Антоновка муниципального района Сергиевский Самарской области</w:t>
      </w:r>
    </w:p>
    <w:p w:rsidR="000C49A6" w:rsidRPr="000C49A6" w:rsidRDefault="000C49A6" w:rsidP="000C49A6">
      <w:pPr>
        <w:tabs>
          <w:tab w:val="left" w:pos="284"/>
        </w:tabs>
        <w:spacing w:after="0" w:line="240" w:lineRule="auto"/>
        <w:jc w:val="both"/>
        <w:rPr>
          <w:rFonts w:ascii="Times New Roman" w:eastAsia="Calibri" w:hAnsi="Times New Roman" w:cs="Times New Roman"/>
          <w:sz w:val="12"/>
          <w:szCs w:val="12"/>
        </w:rPr>
      </w:pP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Одномандатный избирательный округ № 1</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(число избирателей –74)</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 xml:space="preserve">п. Антоновка: ул. Береговая, ул. Кооперативная (дома №№ 14, 16, 18), ул. Мичурина (нечётная сторона по дом № 15, чётная сторона по дом № 22). </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Одномандатный избирательный округ № 2</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(число избирателей – 69)</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п. Антоновка: ул. Кооперативная (дома №№ 2,4,6,8,35).</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Одномандатный избирательный округ № 3</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(число избирателей – 75)</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п. Антоновка: ул. Мичурина (нечётная сторона от дома № 17 по дом № 29, чётная сторона от дома № 24 по дом № 36).</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Одномандатный избирательный округ № 4</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(число избирателей – 72)</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п. Антоновка: ул. Мичурина (нечётная сторона от дома № 31 по дом № 37, чётная сторона от дома № 38 по дом № 40).</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Одномандатный избирательный округ № 5</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(число избирателей – 68)</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п. Антоновка: ул. Мичурина (нечётная сторона от дома № 39 по дом № 45, чётная сторона от дома № 42 по дом № 48).</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Одномандатный избирательный округ № 6</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(число избирателей – 70)</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п. Антоновка: ул. Мичурина (нечётная сторона от дома № 47 по дом № 53, чётная сторона от дома № 50 по дом № 54), ул. Садовая.</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Одномандатный избирательный округ № 7</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(число избирателей – 64)</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п. Антоновка</w:t>
      </w:r>
    </w:p>
    <w:p w:rsidR="00A17C6E" w:rsidRP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Улица Полевая от дома № 1 до дома № 15</w:t>
      </w:r>
    </w:p>
    <w:p w:rsidR="00A17C6E" w:rsidRDefault="00A17C6E" w:rsidP="00A17C6E">
      <w:pPr>
        <w:spacing w:after="0" w:line="240" w:lineRule="auto"/>
        <w:ind w:firstLine="284"/>
        <w:jc w:val="both"/>
        <w:rPr>
          <w:rFonts w:ascii="Times New Roman" w:eastAsia="Calibri" w:hAnsi="Times New Roman" w:cs="Times New Roman"/>
          <w:sz w:val="12"/>
          <w:szCs w:val="12"/>
        </w:rPr>
      </w:pPr>
      <w:r w:rsidRPr="00A17C6E">
        <w:rPr>
          <w:rFonts w:ascii="Times New Roman" w:eastAsia="Calibri" w:hAnsi="Times New Roman" w:cs="Times New Roman"/>
          <w:sz w:val="12"/>
          <w:szCs w:val="12"/>
        </w:rPr>
        <w:t>Улица Мичурина от дома № 56 до дома № 60.</w:t>
      </w:r>
    </w:p>
    <w:p w:rsidR="000C49A6" w:rsidRPr="000C49A6" w:rsidRDefault="000C49A6" w:rsidP="00A17C6E">
      <w:pPr>
        <w:spacing w:after="0" w:line="240" w:lineRule="auto"/>
        <w:ind w:firstLine="284"/>
        <w:jc w:val="right"/>
        <w:rPr>
          <w:rFonts w:ascii="Times New Roman" w:eastAsia="Calibri" w:hAnsi="Times New Roman" w:cs="Times New Roman"/>
          <w:i/>
          <w:sz w:val="12"/>
          <w:szCs w:val="12"/>
        </w:rPr>
      </w:pPr>
      <w:bookmarkStart w:id="0" w:name="_GoBack"/>
      <w:bookmarkEnd w:id="0"/>
      <w:r>
        <w:rPr>
          <w:rFonts w:ascii="Times New Roman" w:eastAsia="Calibri" w:hAnsi="Times New Roman" w:cs="Times New Roman"/>
          <w:i/>
          <w:sz w:val="12"/>
          <w:szCs w:val="12"/>
        </w:rPr>
        <w:lastRenderedPageBreak/>
        <w:t>Приложение №2</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к решению Собрания Представителей сельского поселения Антоновка</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0C49A6" w:rsidRPr="000C49A6" w:rsidRDefault="000C49A6" w:rsidP="000C49A6">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33</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0C49A6" w:rsidRP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0C49A6">
        <w:rPr>
          <w:rFonts w:ascii="Times New Roman" w:eastAsia="Calibri" w:hAnsi="Times New Roman" w:cs="Times New Roman"/>
          <w:b/>
          <w:bCs/>
          <w:sz w:val="12"/>
          <w:szCs w:val="12"/>
        </w:rPr>
        <w:t xml:space="preserve">выборов депутатов Собрания </w:t>
      </w:r>
      <w:r w:rsidRPr="000C49A6">
        <w:rPr>
          <w:rFonts w:ascii="Times New Roman" w:eastAsia="Calibri" w:hAnsi="Times New Roman" w:cs="Times New Roman"/>
          <w:b/>
          <w:sz w:val="12"/>
          <w:szCs w:val="12"/>
        </w:rPr>
        <w:t>представителей сельского поселения</w:t>
      </w:r>
      <w:proofErr w:type="gramEnd"/>
      <w:r w:rsidRPr="000C49A6">
        <w:rPr>
          <w:rFonts w:ascii="Times New Roman" w:eastAsia="Calibri" w:hAnsi="Times New Roman" w:cs="Times New Roman"/>
          <w:b/>
          <w:sz w:val="12"/>
          <w:szCs w:val="12"/>
        </w:rPr>
        <w:t xml:space="preserve"> Антоновка муниципального района Сергиевский Самарской области</w:t>
      </w:r>
    </w:p>
    <w:p w:rsidR="00C80257" w:rsidRPr="00C80257" w:rsidRDefault="000C49A6" w:rsidP="00D9332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17196" cy="2965837"/>
            <wp:effectExtent l="0" t="0" r="0" b="0"/>
            <wp:docPr id="6" name="Рисунок 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й рисунок.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187" t="19560" r="20111" b="29063"/>
                    <a:stretch/>
                  </pic:blipFill>
                  <pic:spPr bwMode="auto">
                    <a:xfrm>
                      <a:off x="0" y="0"/>
                      <a:ext cx="2418882" cy="2967905"/>
                    </a:xfrm>
                    <a:prstGeom prst="rect">
                      <a:avLst/>
                    </a:prstGeom>
                    <a:noFill/>
                    <a:ln>
                      <a:noFill/>
                    </a:ln>
                    <a:extLst>
                      <a:ext uri="{53640926-AAD7-44D8-BBD7-CCE9431645EC}">
                        <a14:shadowObscured xmlns:a14="http://schemas.microsoft.com/office/drawing/2010/main"/>
                      </a:ext>
                    </a:extLst>
                  </pic:spPr>
                </pic:pic>
              </a:graphicData>
            </a:graphic>
          </wp:inline>
        </w:drawing>
      </w: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2500A6">
        <w:rPr>
          <w:rFonts w:ascii="Times New Roman" w:eastAsia="Calibri" w:hAnsi="Times New Roman" w:cs="Times New Roman"/>
          <w:sz w:val="12"/>
          <w:szCs w:val="12"/>
        </w:rPr>
        <w:t xml:space="preserve">                             №28</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2500A6" w:rsidRPr="002500A6" w:rsidRDefault="002500A6" w:rsidP="002500A6">
      <w:pPr>
        <w:tabs>
          <w:tab w:val="left" w:pos="284"/>
        </w:tabs>
        <w:spacing w:after="0" w:line="240" w:lineRule="auto"/>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w:t>
      </w:r>
      <w:proofErr w:type="gramEnd"/>
      <w:r w:rsidRPr="002500A6">
        <w:rPr>
          <w:rFonts w:ascii="Times New Roman" w:eastAsia="Calibri" w:hAnsi="Times New Roman" w:cs="Times New Roman"/>
          <w:sz w:val="12"/>
          <w:szCs w:val="12"/>
        </w:rPr>
        <w:t xml:space="preserve"> Самарской области</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
          <w:sz w:val="12"/>
          <w:szCs w:val="12"/>
        </w:rPr>
        <w:t>РЕШИЛО</w:t>
      </w:r>
      <w:r w:rsidRPr="002500A6">
        <w:rPr>
          <w:rFonts w:ascii="Times New Roman" w:eastAsia="Calibri" w:hAnsi="Times New Roman" w:cs="Times New Roman"/>
          <w:sz w:val="12"/>
          <w:szCs w:val="12"/>
        </w:rPr>
        <w:t>:</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Верхняя Орлянка муниципального района Сергиевский Самарской области, включающую: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Верхняя Орлянка муниципального района Сергиевский Самарской области согласно приложению № 1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Верхняя Орлянка муниципального района Сергиевский Самарской области согласно приложению № 2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2. Опубликовать настоящее Решение в газете «Сергиевский вестник».</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Председатель Собрания Представителей сельского поселения Верхняя Орлянка</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А.А.Митяева</w:t>
      </w:r>
      <w:proofErr w:type="spellEnd"/>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Глава сельского поселения Верхняя Орлянка</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Р.Р.Исмагилов</w:t>
      </w:r>
      <w:proofErr w:type="spellEnd"/>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Верхняя Орлянка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Описание схемы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2500A6" w:rsidRDefault="002500A6" w:rsidP="002500A6">
      <w:pPr>
        <w:tabs>
          <w:tab w:val="left" w:pos="284"/>
        </w:tabs>
        <w:spacing w:after="0" w:line="240" w:lineRule="auto"/>
        <w:jc w:val="both"/>
        <w:rPr>
          <w:rFonts w:ascii="Times New Roman" w:eastAsia="Calibri" w:hAnsi="Times New Roman" w:cs="Times New Roman"/>
          <w:bCs/>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1</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с. </w:t>
      </w:r>
      <w:proofErr w:type="spellStart"/>
      <w:r w:rsidRPr="002500A6">
        <w:rPr>
          <w:rFonts w:ascii="Times New Roman" w:eastAsia="Calibri" w:hAnsi="Times New Roman" w:cs="Times New Roman"/>
          <w:sz w:val="12"/>
          <w:szCs w:val="12"/>
        </w:rPr>
        <w:t>Алимовка</w:t>
      </w:r>
      <w:proofErr w:type="spellEnd"/>
      <w:r w:rsidRPr="002500A6">
        <w:rPr>
          <w:rFonts w:ascii="Times New Roman" w:eastAsia="Calibri" w:hAnsi="Times New Roman" w:cs="Times New Roman"/>
          <w:sz w:val="12"/>
          <w:szCs w:val="12"/>
        </w:rPr>
        <w:t xml:space="preserve">; </w:t>
      </w:r>
      <w:proofErr w:type="gramStart"/>
      <w:r w:rsidRPr="002500A6">
        <w:rPr>
          <w:rFonts w:ascii="Times New Roman" w:eastAsia="Calibri" w:hAnsi="Times New Roman" w:cs="Times New Roman"/>
          <w:sz w:val="12"/>
          <w:szCs w:val="12"/>
        </w:rPr>
        <w:t>с</w:t>
      </w:r>
      <w:proofErr w:type="gramEnd"/>
      <w:r w:rsidRPr="002500A6">
        <w:rPr>
          <w:rFonts w:ascii="Times New Roman" w:eastAsia="Calibri" w:hAnsi="Times New Roman" w:cs="Times New Roman"/>
          <w:sz w:val="12"/>
          <w:szCs w:val="12"/>
        </w:rPr>
        <w:t>. Средняя Орлянка.</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Верхняя Орлянка, ул. Больничная, ул. Советская (дома №№ 5, 7А, 9, 9А), ул. Фрунзе.</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w:t>
      </w:r>
      <w:proofErr w:type="gramStart"/>
      <w:r w:rsidRPr="002500A6">
        <w:rPr>
          <w:rFonts w:ascii="Times New Roman" w:eastAsia="Calibri" w:hAnsi="Times New Roman" w:cs="Times New Roman"/>
          <w:sz w:val="12"/>
          <w:szCs w:val="12"/>
        </w:rPr>
        <w:t>с</w:t>
      </w:r>
      <w:proofErr w:type="gramEnd"/>
      <w:r w:rsidRPr="002500A6">
        <w:rPr>
          <w:rFonts w:ascii="Times New Roman" w:eastAsia="Calibri" w:hAnsi="Times New Roman" w:cs="Times New Roman"/>
          <w:sz w:val="12"/>
          <w:szCs w:val="12"/>
        </w:rPr>
        <w:t>. Верхняя Орлянка, ул. Молодежная, ул. Почтовая (чётная сторона по дом № 24),ул. Советская (чётная сторона по дом № 18).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76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w:t>
      </w:r>
      <w:proofErr w:type="gramStart"/>
      <w:r w:rsidRPr="002500A6">
        <w:rPr>
          <w:rFonts w:ascii="Times New Roman" w:eastAsia="Calibri" w:hAnsi="Times New Roman" w:cs="Times New Roman"/>
          <w:sz w:val="12"/>
          <w:szCs w:val="12"/>
        </w:rPr>
        <w:t>с</w:t>
      </w:r>
      <w:proofErr w:type="gramEnd"/>
      <w:r w:rsidRPr="002500A6">
        <w:rPr>
          <w:rFonts w:ascii="Times New Roman" w:eastAsia="Calibri" w:hAnsi="Times New Roman" w:cs="Times New Roman"/>
          <w:sz w:val="12"/>
          <w:szCs w:val="12"/>
        </w:rPr>
        <w:t>. Верхняя Орлянка, ул. Молодежная, ул. Почтовая (нечётная сторона, чётная сторона от дома № 26), ул. Советская (нечётная сторона от дома № 13 по дом № 47, чётная сторона от дома № 32 по дом № 44).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71чел.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5</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Верхняя Орлянка, ул. Калинина, ул. Набережная, ул. Советская (нечётная сторона от дома № 49, чётная сторона от дома № 46), ул. Чапаева; п. Калиновый Ключ, ул. Нефтяников (дома №№ 1, 3А).</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76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6</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п. Калиновый Ключ, ул. Нефтяников (дома №№ 2, 3, 4, 6, 9, 10, 11).</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7</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п. Калиновый Ключ, ул. Нефтяников (дома №№ 5, 7, 8, 12, 15, 16, 18, 19).</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 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Верхняя Орлянка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Графическое изображение схемы одномандатных избирательных округов для проведения </w:t>
      </w:r>
      <w:proofErr w:type="gramStart"/>
      <w:r w:rsidRPr="002500A6">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b/>
          <w:sz w:val="12"/>
          <w:szCs w:val="12"/>
        </w:rPr>
        <w:t xml:space="preserve"> Верхняя Орлянка муниципального района Сергиевский Самарской области</w:t>
      </w:r>
    </w:p>
    <w:p w:rsidR="00C80257" w:rsidRPr="00C80257" w:rsidRDefault="002500A6" w:rsidP="002500A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41050" cy="1620242"/>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5" t="7674" r="1456" b="4187"/>
                    <a:stretch/>
                  </pic:blipFill>
                  <pic:spPr bwMode="auto">
                    <a:xfrm>
                      <a:off x="0" y="0"/>
                      <a:ext cx="2442125" cy="1620955"/>
                    </a:xfrm>
                    <a:prstGeom prst="rect">
                      <a:avLst/>
                    </a:prstGeom>
                    <a:noFill/>
                    <a:ln>
                      <a:noFill/>
                    </a:ln>
                    <a:extLst>
                      <a:ext uri="{53640926-AAD7-44D8-BBD7-CCE9431645EC}">
                        <a14:shadowObscured xmlns:a14="http://schemas.microsoft.com/office/drawing/2010/main"/>
                      </a:ext>
                    </a:extLst>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2500A6">
        <w:rPr>
          <w:rFonts w:ascii="Times New Roman" w:eastAsia="Calibri" w:hAnsi="Times New Roman" w:cs="Times New Roman"/>
          <w:sz w:val="12"/>
          <w:szCs w:val="12"/>
        </w:rPr>
        <w:t xml:space="preserve">                             №29</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Воротнее</w:t>
      </w:r>
      <w:r>
        <w:rPr>
          <w:rFonts w:ascii="Times New Roman" w:eastAsia="Calibri" w:hAnsi="Times New Roman" w:cs="Times New Roman"/>
          <w:b/>
          <w:sz w:val="12"/>
          <w:szCs w:val="12"/>
        </w:rPr>
        <w:t xml:space="preserve"> </w:t>
      </w:r>
      <w:r w:rsidRPr="002500A6">
        <w:rPr>
          <w:rFonts w:ascii="Times New Roman" w:eastAsia="Calibri" w:hAnsi="Times New Roman" w:cs="Times New Roman"/>
          <w:b/>
          <w:sz w:val="12"/>
          <w:szCs w:val="12"/>
        </w:rPr>
        <w:t>муниципального района Сергиевский Самарской области</w:t>
      </w:r>
      <w:r w:rsidRPr="002500A6">
        <w:rPr>
          <w:rFonts w:ascii="Times New Roman" w:eastAsia="Calibri" w:hAnsi="Times New Roman" w:cs="Times New Roman"/>
          <w:i/>
          <w:sz w:val="12"/>
          <w:szCs w:val="12"/>
        </w:rPr>
        <w:t xml:space="preserve"> </w:t>
      </w:r>
    </w:p>
    <w:p w:rsidR="002500A6" w:rsidRPr="002500A6" w:rsidRDefault="002500A6" w:rsidP="002500A6">
      <w:pPr>
        <w:tabs>
          <w:tab w:val="left" w:pos="284"/>
        </w:tabs>
        <w:spacing w:after="0" w:line="240" w:lineRule="auto"/>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
          <w:sz w:val="12"/>
          <w:szCs w:val="12"/>
        </w:rPr>
        <w:t>РЕШИЛО</w:t>
      </w:r>
      <w:r w:rsidRPr="002500A6">
        <w:rPr>
          <w:rFonts w:ascii="Times New Roman" w:eastAsia="Calibri" w:hAnsi="Times New Roman" w:cs="Times New Roman"/>
          <w:sz w:val="12"/>
          <w:szCs w:val="12"/>
        </w:rPr>
        <w:t>:</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lastRenderedPageBreak/>
        <w:t xml:space="preserve">1. Утвердить схему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Воротнее муниципального района Сергиевский Самарской области, включающую: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Воротнее муниципального района Сергиевский Самарской области согласно приложению № 1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Воротнее муниципального района Сергиевский Самарской области согласно приложению № 2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2. </w:t>
      </w:r>
      <w:proofErr w:type="gramStart"/>
      <w:r w:rsidRPr="002500A6">
        <w:rPr>
          <w:rFonts w:ascii="Times New Roman" w:eastAsia="Calibri" w:hAnsi="Times New Roman" w:cs="Times New Roman"/>
          <w:sz w:val="12"/>
          <w:szCs w:val="12"/>
        </w:rPr>
        <w:t>Признать утратившими силу решения Собрания представителей сельского поселения Воротнее муниципального района Сергиевский от 22.06.2010г №14 «Об утверждении схемы одномандатных избирательных округов по выборам депутатов представительного органа сельского поселения Воротнее муниципального района Сергиевский 10 октября 2010 года», от 08.05.2015г № 14</w:t>
      </w:r>
      <w:r w:rsidRPr="002500A6">
        <w:rPr>
          <w:rFonts w:ascii="Times New Roman" w:eastAsia="Calibri" w:hAnsi="Times New Roman" w:cs="Times New Roman"/>
          <w:b/>
          <w:sz w:val="12"/>
          <w:szCs w:val="12"/>
        </w:rPr>
        <w:t xml:space="preserve"> </w:t>
      </w:r>
      <w:r w:rsidRPr="002500A6">
        <w:rPr>
          <w:rFonts w:ascii="Times New Roman" w:eastAsia="Calibri" w:hAnsi="Times New Roman" w:cs="Times New Roman"/>
          <w:sz w:val="12"/>
          <w:szCs w:val="12"/>
        </w:rPr>
        <w:t>«Об утверждении схемы одномандатных избирательных округов по выборам депутатов Собрания представителей сельского поселения Воротнее муниципального района Сергиевский Самарской области».</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3. Опубликовать настоящее Решение в газете «Сергиевский вестник».</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890E01" w:rsidRDefault="00890E01" w:rsidP="002500A6">
      <w:pPr>
        <w:tabs>
          <w:tab w:val="left" w:pos="284"/>
        </w:tabs>
        <w:spacing w:after="0" w:line="240" w:lineRule="auto"/>
        <w:jc w:val="right"/>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сельского поселения Воротнее</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Т.А.Мамыкина</w:t>
      </w:r>
      <w:proofErr w:type="spellEnd"/>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Глава сельского поселения Воротнее</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С.А.Никитин</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Воротнее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2500A6" w:rsidRPr="002500A6" w:rsidRDefault="002500A6" w:rsidP="002500A6">
      <w:pPr>
        <w:tabs>
          <w:tab w:val="left" w:pos="284"/>
        </w:tabs>
        <w:spacing w:after="0" w:line="240" w:lineRule="auto"/>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1</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аул </w:t>
      </w:r>
      <w:proofErr w:type="spellStart"/>
      <w:r w:rsidRPr="002500A6">
        <w:rPr>
          <w:rFonts w:ascii="Times New Roman" w:eastAsia="Calibri" w:hAnsi="Times New Roman" w:cs="Times New Roman"/>
          <w:sz w:val="12"/>
          <w:szCs w:val="12"/>
        </w:rPr>
        <w:t>Краснорыльский</w:t>
      </w:r>
      <w:proofErr w:type="spellEnd"/>
      <w:r w:rsidRPr="002500A6">
        <w:rPr>
          <w:rFonts w:ascii="Times New Roman" w:eastAsia="Calibri" w:hAnsi="Times New Roman" w:cs="Times New Roman"/>
          <w:sz w:val="12"/>
          <w:szCs w:val="12"/>
        </w:rPr>
        <w:t xml:space="preserve">; п. </w:t>
      </w:r>
      <w:proofErr w:type="spellStart"/>
      <w:r w:rsidRPr="002500A6">
        <w:rPr>
          <w:rFonts w:ascii="Times New Roman" w:eastAsia="Calibri" w:hAnsi="Times New Roman" w:cs="Times New Roman"/>
          <w:sz w:val="12"/>
          <w:szCs w:val="12"/>
        </w:rPr>
        <w:t>Лагода</w:t>
      </w:r>
      <w:proofErr w:type="spellEnd"/>
      <w:r w:rsidRPr="002500A6">
        <w:rPr>
          <w:rFonts w:ascii="Times New Roman" w:eastAsia="Calibri" w:hAnsi="Times New Roman" w:cs="Times New Roman"/>
          <w:sz w:val="12"/>
          <w:szCs w:val="12"/>
        </w:rPr>
        <w:t xml:space="preserve"> (нечётная сторона от дома № 109, чётная сторона от дома № 84).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87.</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с. Воротнее, ул. 75 лет Победы (нечётная сторона); п. </w:t>
      </w:r>
      <w:proofErr w:type="spellStart"/>
      <w:r w:rsidRPr="002500A6">
        <w:rPr>
          <w:rFonts w:ascii="Times New Roman" w:eastAsia="Calibri" w:hAnsi="Times New Roman" w:cs="Times New Roman"/>
          <w:sz w:val="12"/>
          <w:szCs w:val="12"/>
        </w:rPr>
        <w:t>Лагода</w:t>
      </w:r>
      <w:proofErr w:type="spellEnd"/>
      <w:r w:rsidRPr="002500A6">
        <w:rPr>
          <w:rFonts w:ascii="Times New Roman" w:eastAsia="Calibri" w:hAnsi="Times New Roman" w:cs="Times New Roman"/>
          <w:sz w:val="12"/>
          <w:szCs w:val="12"/>
        </w:rPr>
        <w:t xml:space="preserve"> (нечётная сторона по дом № 105, чётная сторона по дом № 82).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п. Красные Дубки, ул. Гагарина, ул. Молодёжная, ул. Рабочая, ул. Центральная.</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Воротнее, ул. Почтовая (нечётная сторона, чётная сторона от дома № 10); п. Красные Дубки, ул. Лесная.</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92.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5</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Московская, ул. Почтовая (чётная сторона по дом № 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89.</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6</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Воротнее, пер. Специалистов, ул. Специалистов (нечётная сторона от дома № 17), ул. Школьная.</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85.</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7</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Специалистов (дома №№ 13, 15, чётная сторона от дома № 20).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Садовая, ул. Специалистов (нечётная сторона по дом № 11, чётная сторона по дом № 18).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93.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9</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Парковая, ул. Молодёжная (дома №№ 1, 1А, 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10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Молодёжная (кроме домов №№ 1, 1А, 3).</w:t>
      </w:r>
    </w:p>
    <w:p w:rsidR="00D93329" w:rsidRPr="00C80257"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79.</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Воротнее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2500A6" w:rsidRPr="00D039F1" w:rsidRDefault="002500A6"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Графическое изображение схемы одномандатных избирательных округов для проведения выборов депутатов Собрания представителей</w:t>
      </w:r>
    </w:p>
    <w:p w:rsidR="00C80257" w:rsidRPr="00D039F1" w:rsidRDefault="002500A6"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lastRenderedPageBreak/>
        <w:t>сельского поселения Воротнее</w:t>
      </w:r>
      <w:r w:rsidR="00D039F1" w:rsidRPr="00D039F1">
        <w:rPr>
          <w:rFonts w:ascii="Times New Roman" w:eastAsia="Calibri" w:hAnsi="Times New Roman" w:cs="Times New Roman"/>
          <w:b/>
          <w:sz w:val="12"/>
          <w:szCs w:val="12"/>
        </w:rPr>
        <w:t xml:space="preserve"> </w:t>
      </w:r>
      <w:r w:rsidRPr="00D039F1">
        <w:rPr>
          <w:rFonts w:ascii="Times New Roman" w:eastAsia="Calibri" w:hAnsi="Times New Roman" w:cs="Times New Roman"/>
          <w:b/>
          <w:sz w:val="12"/>
          <w:szCs w:val="12"/>
        </w:rPr>
        <w:t xml:space="preserve"> муниципального района Сергиевский Самарской области</w:t>
      </w:r>
    </w:p>
    <w:p w:rsidR="00C80257" w:rsidRDefault="00D039F1" w:rsidP="00D039F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423283" cy="2058792"/>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3275" cy="2058780"/>
                    </a:xfrm>
                    <a:prstGeom prst="rect">
                      <a:avLst/>
                    </a:prstGeom>
                    <a:noFill/>
                    <a:ln>
                      <a:noFill/>
                    </a:ln>
                  </pic:spPr>
                </pic:pic>
              </a:graphicData>
            </a:graphic>
          </wp:inline>
        </w:drawing>
      </w:r>
    </w:p>
    <w:p w:rsidR="00D039F1" w:rsidRPr="00C80257" w:rsidRDefault="00D039F1" w:rsidP="00D039F1">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D039F1">
        <w:rPr>
          <w:rFonts w:ascii="Times New Roman" w:eastAsia="Calibri" w:hAnsi="Times New Roman" w:cs="Times New Roman"/>
          <w:sz w:val="12"/>
          <w:szCs w:val="12"/>
        </w:rPr>
        <w:t xml:space="preserve">                             №24</w:t>
      </w:r>
    </w:p>
    <w:p w:rsid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D039F1" w:rsidRP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 xml:space="preserve"> сельского поселения Елшанка муниципального района Сергиевский Самарской области</w:t>
      </w:r>
    </w:p>
    <w:p w:rsidR="00D039F1" w:rsidRPr="00D039F1" w:rsidRDefault="00D039F1" w:rsidP="00D039F1">
      <w:pPr>
        <w:tabs>
          <w:tab w:val="left" w:pos="284"/>
        </w:tabs>
        <w:spacing w:after="0" w:line="240" w:lineRule="auto"/>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roofErr w:type="gramStart"/>
      <w:r w:rsidRPr="00D039F1">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D039F1">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roofErr w:type="gramEnd"/>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b/>
          <w:sz w:val="12"/>
          <w:szCs w:val="12"/>
        </w:rPr>
        <w:t>РЕШИЛО</w:t>
      </w:r>
      <w:r w:rsidRPr="00D039F1">
        <w:rPr>
          <w:rFonts w:ascii="Times New Roman" w:eastAsia="Calibri" w:hAnsi="Times New Roman" w:cs="Times New Roman"/>
          <w:sz w:val="12"/>
          <w:szCs w:val="12"/>
        </w:rPr>
        <w:t>:</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D039F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039F1">
        <w:rPr>
          <w:rFonts w:ascii="Times New Roman" w:eastAsia="Calibri" w:hAnsi="Times New Roman" w:cs="Times New Roman"/>
          <w:sz w:val="12"/>
          <w:szCs w:val="12"/>
        </w:rPr>
        <w:t xml:space="preserve"> Елшанка муниципального района Сергиевский Самарской области, включающую:</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D039F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039F1">
        <w:rPr>
          <w:rFonts w:ascii="Times New Roman" w:eastAsia="Calibri" w:hAnsi="Times New Roman" w:cs="Times New Roman"/>
          <w:sz w:val="12"/>
          <w:szCs w:val="12"/>
        </w:rPr>
        <w:t xml:space="preserve"> Елшанка муниципального района Сергиевский Самарской области согласно приложению № 1 к настоящему Решению.</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D039F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039F1">
        <w:rPr>
          <w:rFonts w:ascii="Times New Roman" w:eastAsia="Calibri" w:hAnsi="Times New Roman" w:cs="Times New Roman"/>
          <w:sz w:val="12"/>
          <w:szCs w:val="12"/>
        </w:rPr>
        <w:t xml:space="preserve"> Елшанка муниципального района Сергиевский Самарской области согласно приложению № 2 к настоящему Решению.</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2. Опубликовать настоящее Решение в газете «Сергиевский вестник».</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Председатель Собрания Представителей сельского поселения Елшанка</w:t>
      </w:r>
    </w:p>
    <w:p w:rsid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039F1">
        <w:rPr>
          <w:rFonts w:ascii="Times New Roman" w:eastAsia="Calibri" w:hAnsi="Times New Roman" w:cs="Times New Roman"/>
          <w:sz w:val="12"/>
          <w:szCs w:val="12"/>
        </w:rPr>
        <w:t>Самарской области</w:t>
      </w: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Осипов Д.В.</w:t>
      </w: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Глава сельского поселения Елшанка</w:t>
      </w:r>
    </w:p>
    <w:p w:rsid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039F1">
        <w:rPr>
          <w:rFonts w:ascii="Times New Roman" w:eastAsia="Calibri" w:hAnsi="Times New Roman" w:cs="Times New Roman"/>
          <w:sz w:val="12"/>
          <w:szCs w:val="12"/>
        </w:rPr>
        <w:t>Самарской области</w:t>
      </w:r>
    </w:p>
    <w:p w:rsidR="00D93329" w:rsidRPr="00C80257"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Барабанов А.В.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039F1" w:rsidRPr="00D039F1">
        <w:rPr>
          <w:rFonts w:ascii="Times New Roman" w:eastAsia="Calibri" w:hAnsi="Times New Roman" w:cs="Times New Roman"/>
          <w:i/>
          <w:sz w:val="12"/>
          <w:szCs w:val="12"/>
        </w:rPr>
        <w:t>Елшанка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039F1">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D039F1" w:rsidRP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D039F1" w:rsidRPr="00D039F1" w:rsidRDefault="00D039F1" w:rsidP="00D039F1">
      <w:pPr>
        <w:tabs>
          <w:tab w:val="left" w:pos="284"/>
        </w:tabs>
        <w:spacing w:after="0" w:line="240" w:lineRule="auto"/>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1</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С. Мордовская Селитьба: ул. Молодежная, ул. Советская (от дома № 29),</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ул. Солнечная.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2</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Мордовская Селитьба: ул. </w:t>
      </w:r>
      <w:proofErr w:type="spellStart"/>
      <w:r w:rsidRPr="00D039F1">
        <w:rPr>
          <w:rFonts w:ascii="Times New Roman" w:eastAsia="Calibri" w:hAnsi="Times New Roman" w:cs="Times New Roman"/>
          <w:sz w:val="12"/>
          <w:szCs w:val="12"/>
        </w:rPr>
        <w:t>Кооперативная</w:t>
      </w:r>
      <w:proofErr w:type="gramStart"/>
      <w:r w:rsidRPr="00D039F1">
        <w:rPr>
          <w:rFonts w:ascii="Times New Roman" w:eastAsia="Calibri" w:hAnsi="Times New Roman" w:cs="Times New Roman"/>
          <w:sz w:val="12"/>
          <w:szCs w:val="12"/>
        </w:rPr>
        <w:t>,у</w:t>
      </w:r>
      <w:proofErr w:type="gramEnd"/>
      <w:r w:rsidRPr="00D039F1">
        <w:rPr>
          <w:rFonts w:ascii="Times New Roman" w:eastAsia="Calibri" w:hAnsi="Times New Roman" w:cs="Times New Roman"/>
          <w:sz w:val="12"/>
          <w:szCs w:val="12"/>
        </w:rPr>
        <w:t>л</w:t>
      </w:r>
      <w:proofErr w:type="spellEnd"/>
      <w:r w:rsidRPr="00D039F1">
        <w:rPr>
          <w:rFonts w:ascii="Times New Roman" w:eastAsia="Calibri" w:hAnsi="Times New Roman" w:cs="Times New Roman"/>
          <w:sz w:val="12"/>
          <w:szCs w:val="12"/>
        </w:rPr>
        <w:t>. Крестьянская, ул. Советская (по дом № 28).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lastRenderedPageBreak/>
        <w:t>Избирательный округ № 3</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Большая </w:t>
      </w:r>
      <w:proofErr w:type="spellStart"/>
      <w:r w:rsidRPr="00D039F1">
        <w:rPr>
          <w:rFonts w:ascii="Times New Roman" w:eastAsia="Calibri" w:hAnsi="Times New Roman" w:cs="Times New Roman"/>
          <w:sz w:val="12"/>
          <w:szCs w:val="12"/>
        </w:rPr>
        <w:t>Чесноковка</w:t>
      </w:r>
      <w:proofErr w:type="spellEnd"/>
      <w:r w:rsidRPr="00D039F1">
        <w:rPr>
          <w:rFonts w:ascii="Times New Roman" w:eastAsia="Calibri" w:hAnsi="Times New Roman" w:cs="Times New Roman"/>
          <w:sz w:val="12"/>
          <w:szCs w:val="12"/>
        </w:rPr>
        <w:t>: ул. Центральная.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4</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101)</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Большая </w:t>
      </w:r>
      <w:proofErr w:type="spellStart"/>
      <w:r w:rsidRPr="00D039F1">
        <w:rPr>
          <w:rFonts w:ascii="Times New Roman" w:eastAsia="Calibri" w:hAnsi="Times New Roman" w:cs="Times New Roman"/>
          <w:sz w:val="12"/>
          <w:szCs w:val="12"/>
        </w:rPr>
        <w:t>Чесноковка</w:t>
      </w:r>
      <w:proofErr w:type="spellEnd"/>
      <w:r w:rsidRPr="00D039F1">
        <w:rPr>
          <w:rFonts w:ascii="Times New Roman" w:eastAsia="Calibri" w:hAnsi="Times New Roman" w:cs="Times New Roman"/>
          <w:sz w:val="12"/>
          <w:szCs w:val="12"/>
        </w:rPr>
        <w:t>: ул. Набережная, ул. Садовая.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5</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107)</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д. Большие </w:t>
      </w:r>
      <w:proofErr w:type="spellStart"/>
      <w:r w:rsidRPr="00D039F1">
        <w:rPr>
          <w:rFonts w:ascii="Times New Roman" w:eastAsia="Calibri" w:hAnsi="Times New Roman" w:cs="Times New Roman"/>
          <w:sz w:val="12"/>
          <w:szCs w:val="12"/>
        </w:rPr>
        <w:t>Пичерки</w:t>
      </w:r>
      <w:proofErr w:type="spellEnd"/>
      <w:r w:rsidRPr="00D039F1">
        <w:rPr>
          <w:rFonts w:ascii="Times New Roman" w:eastAsia="Calibri" w:hAnsi="Times New Roman" w:cs="Times New Roman"/>
          <w:sz w:val="12"/>
          <w:szCs w:val="12"/>
        </w:rPr>
        <w:t>;</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roofErr w:type="gramStart"/>
      <w:r w:rsidRPr="00D039F1">
        <w:rPr>
          <w:rFonts w:ascii="Times New Roman" w:eastAsia="Calibri" w:hAnsi="Times New Roman" w:cs="Times New Roman"/>
          <w:sz w:val="12"/>
          <w:szCs w:val="12"/>
        </w:rPr>
        <w:t>с</w:t>
      </w:r>
      <w:proofErr w:type="gramEnd"/>
      <w:r w:rsidRPr="00D039F1">
        <w:rPr>
          <w:rFonts w:ascii="Times New Roman" w:eastAsia="Calibri" w:hAnsi="Times New Roman" w:cs="Times New Roman"/>
          <w:sz w:val="12"/>
          <w:szCs w:val="12"/>
        </w:rPr>
        <w:t xml:space="preserve">. </w:t>
      </w:r>
      <w:proofErr w:type="gramStart"/>
      <w:r w:rsidRPr="00D039F1">
        <w:rPr>
          <w:rFonts w:ascii="Times New Roman" w:eastAsia="Calibri" w:hAnsi="Times New Roman" w:cs="Times New Roman"/>
          <w:sz w:val="12"/>
          <w:szCs w:val="12"/>
        </w:rPr>
        <w:t>Елшанка</w:t>
      </w:r>
      <w:proofErr w:type="gramEnd"/>
      <w:r w:rsidRPr="00D039F1">
        <w:rPr>
          <w:rFonts w:ascii="Times New Roman" w:eastAsia="Calibri" w:hAnsi="Times New Roman" w:cs="Times New Roman"/>
          <w:sz w:val="12"/>
          <w:szCs w:val="12"/>
        </w:rPr>
        <w:t>: ул. Молодежная, ул. Победы (нечётная сторона по дом № 13, чётная сторона от дома № 10 по дом № 16).</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6</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109)</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С. Елшанка: ул. Кольцова, ул. Победы (чётная сторона по дом № 8),ул. Степная;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п. Чемеричный.</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7</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С. Елшанка: ул. Победы (нечётная сторона от дома № 15, чётная сторона от дома № 18), ул. Полевая, ул. Школьная.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95)</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w:t>
      </w:r>
      <w:proofErr w:type="spellStart"/>
      <w:r w:rsidRPr="00D039F1">
        <w:rPr>
          <w:rFonts w:ascii="Times New Roman" w:eastAsia="Calibri" w:hAnsi="Times New Roman" w:cs="Times New Roman"/>
          <w:sz w:val="12"/>
          <w:szCs w:val="12"/>
        </w:rPr>
        <w:t>Чекалино</w:t>
      </w:r>
      <w:proofErr w:type="spellEnd"/>
      <w:r w:rsidRPr="00D039F1">
        <w:rPr>
          <w:rFonts w:ascii="Times New Roman" w:eastAsia="Calibri" w:hAnsi="Times New Roman" w:cs="Times New Roman"/>
          <w:sz w:val="12"/>
          <w:szCs w:val="12"/>
        </w:rPr>
        <w:t xml:space="preserve">: ул. </w:t>
      </w:r>
      <w:proofErr w:type="gramStart"/>
      <w:r w:rsidRPr="00D039F1">
        <w:rPr>
          <w:rFonts w:ascii="Times New Roman" w:eastAsia="Calibri" w:hAnsi="Times New Roman" w:cs="Times New Roman"/>
          <w:sz w:val="12"/>
          <w:szCs w:val="12"/>
        </w:rPr>
        <w:t>Молодежная</w:t>
      </w:r>
      <w:proofErr w:type="gramEnd"/>
      <w:r w:rsidRPr="00D039F1">
        <w:rPr>
          <w:rFonts w:ascii="Times New Roman" w:eastAsia="Calibri" w:hAnsi="Times New Roman" w:cs="Times New Roman"/>
          <w:sz w:val="12"/>
          <w:szCs w:val="12"/>
        </w:rPr>
        <w:t>, ул. Специалистов, ул. Школьная (от дома № 44).</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9</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96)</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п. Отрада;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w:t>
      </w:r>
      <w:proofErr w:type="spellStart"/>
      <w:r w:rsidRPr="00D039F1">
        <w:rPr>
          <w:rFonts w:ascii="Times New Roman" w:eastAsia="Calibri" w:hAnsi="Times New Roman" w:cs="Times New Roman"/>
          <w:sz w:val="12"/>
          <w:szCs w:val="12"/>
        </w:rPr>
        <w:t>Чекалино</w:t>
      </w:r>
      <w:proofErr w:type="spellEnd"/>
      <w:r w:rsidRPr="00D039F1">
        <w:rPr>
          <w:rFonts w:ascii="Times New Roman" w:eastAsia="Calibri" w:hAnsi="Times New Roman" w:cs="Times New Roman"/>
          <w:sz w:val="12"/>
          <w:szCs w:val="12"/>
        </w:rPr>
        <w:t xml:space="preserve">: ул. </w:t>
      </w:r>
      <w:proofErr w:type="gramStart"/>
      <w:r w:rsidRPr="00D039F1">
        <w:rPr>
          <w:rFonts w:ascii="Times New Roman" w:eastAsia="Calibri" w:hAnsi="Times New Roman" w:cs="Times New Roman"/>
          <w:sz w:val="12"/>
          <w:szCs w:val="12"/>
        </w:rPr>
        <w:t>Советская</w:t>
      </w:r>
      <w:proofErr w:type="gramEnd"/>
      <w:r w:rsidRPr="00D039F1">
        <w:rPr>
          <w:rFonts w:ascii="Times New Roman" w:eastAsia="Calibri" w:hAnsi="Times New Roman" w:cs="Times New Roman"/>
          <w:sz w:val="12"/>
          <w:szCs w:val="12"/>
        </w:rPr>
        <w:t xml:space="preserve"> (от дома № 38), ул. Школьная (по дом №43).</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10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w:t>
      </w:r>
      <w:proofErr w:type="spellStart"/>
      <w:r w:rsidRPr="00D039F1">
        <w:rPr>
          <w:rFonts w:ascii="Times New Roman" w:eastAsia="Calibri" w:hAnsi="Times New Roman" w:cs="Times New Roman"/>
          <w:sz w:val="12"/>
          <w:szCs w:val="12"/>
        </w:rPr>
        <w:t>Чекалино</w:t>
      </w:r>
      <w:proofErr w:type="gramStart"/>
      <w:r w:rsidRPr="00D039F1">
        <w:rPr>
          <w:rFonts w:ascii="Times New Roman" w:eastAsia="Calibri" w:hAnsi="Times New Roman" w:cs="Times New Roman"/>
          <w:sz w:val="12"/>
          <w:szCs w:val="12"/>
        </w:rPr>
        <w:t>:у</w:t>
      </w:r>
      <w:proofErr w:type="gramEnd"/>
      <w:r w:rsidRPr="00D039F1">
        <w:rPr>
          <w:rFonts w:ascii="Times New Roman" w:eastAsia="Calibri" w:hAnsi="Times New Roman" w:cs="Times New Roman"/>
          <w:sz w:val="12"/>
          <w:szCs w:val="12"/>
        </w:rPr>
        <w:t>л</w:t>
      </w:r>
      <w:proofErr w:type="spellEnd"/>
      <w:r w:rsidRPr="00D039F1">
        <w:rPr>
          <w:rFonts w:ascii="Times New Roman" w:eastAsia="Calibri" w:hAnsi="Times New Roman" w:cs="Times New Roman"/>
          <w:sz w:val="12"/>
          <w:szCs w:val="12"/>
        </w:rPr>
        <w:t xml:space="preserve">. Набережная, ул. </w:t>
      </w:r>
      <w:proofErr w:type="spellStart"/>
      <w:r w:rsidRPr="00D039F1">
        <w:rPr>
          <w:rFonts w:ascii="Times New Roman" w:eastAsia="Calibri" w:hAnsi="Times New Roman" w:cs="Times New Roman"/>
          <w:sz w:val="12"/>
          <w:szCs w:val="12"/>
        </w:rPr>
        <w:t>Самарская,улица</w:t>
      </w:r>
      <w:proofErr w:type="spellEnd"/>
      <w:r w:rsidRPr="00D039F1">
        <w:rPr>
          <w:rFonts w:ascii="Times New Roman" w:eastAsia="Calibri" w:hAnsi="Times New Roman" w:cs="Times New Roman"/>
          <w:sz w:val="12"/>
          <w:szCs w:val="12"/>
        </w:rPr>
        <w:t xml:space="preserve"> Советская (по дом № 37),</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b/>
          <w:sz w:val="12"/>
          <w:szCs w:val="12"/>
        </w:rPr>
      </w:pPr>
      <w:r w:rsidRPr="00D039F1">
        <w:rPr>
          <w:rFonts w:ascii="Times New Roman" w:eastAsia="Calibri" w:hAnsi="Times New Roman" w:cs="Times New Roman"/>
          <w:sz w:val="12"/>
          <w:szCs w:val="12"/>
        </w:rPr>
        <w:t>ул. Шоссейная.</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039F1" w:rsidRPr="00D039F1">
        <w:rPr>
          <w:rFonts w:ascii="Times New Roman" w:eastAsia="Calibri" w:hAnsi="Times New Roman" w:cs="Times New Roman"/>
          <w:i/>
          <w:sz w:val="12"/>
          <w:szCs w:val="12"/>
        </w:rPr>
        <w:t>Елшанка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039F1">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039F1" w:rsidRDefault="00D039F1" w:rsidP="00D039F1">
      <w:pPr>
        <w:tabs>
          <w:tab w:val="left" w:pos="284"/>
        </w:tabs>
        <w:spacing w:after="0" w:line="240" w:lineRule="auto"/>
        <w:jc w:val="center"/>
        <w:rPr>
          <w:rFonts w:ascii="Times New Roman" w:eastAsia="Calibri" w:hAnsi="Times New Roman" w:cs="Times New Roman"/>
          <w:b/>
          <w:bCs/>
          <w:sz w:val="12"/>
          <w:szCs w:val="12"/>
        </w:rPr>
      </w:pPr>
    </w:p>
    <w:p w:rsidR="00D039F1" w:rsidRP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D039F1">
        <w:rPr>
          <w:rFonts w:ascii="Times New Roman" w:eastAsia="Calibri" w:hAnsi="Times New Roman" w:cs="Times New Roman"/>
          <w:b/>
          <w:bCs/>
          <w:sz w:val="12"/>
          <w:szCs w:val="12"/>
        </w:rPr>
        <w:t xml:space="preserve">выборов депутатов Собрания </w:t>
      </w:r>
      <w:r w:rsidRPr="00D039F1">
        <w:rPr>
          <w:rFonts w:ascii="Times New Roman" w:eastAsia="Calibri" w:hAnsi="Times New Roman" w:cs="Times New Roman"/>
          <w:b/>
          <w:sz w:val="12"/>
          <w:szCs w:val="12"/>
        </w:rPr>
        <w:t>представителей сельского поселения</w:t>
      </w:r>
      <w:proofErr w:type="gramEnd"/>
      <w:r w:rsidRPr="00D039F1">
        <w:rPr>
          <w:rFonts w:ascii="Times New Roman" w:eastAsia="Calibri" w:hAnsi="Times New Roman" w:cs="Times New Roman"/>
          <w:b/>
          <w:sz w:val="12"/>
          <w:szCs w:val="12"/>
        </w:rPr>
        <w:t xml:space="preserve"> Елшанка муниципального района Сергиевский Самарской области</w:t>
      </w:r>
    </w:p>
    <w:p w:rsidR="00C80257" w:rsidRPr="00C80257" w:rsidRDefault="00890E01" w:rsidP="00C802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0219" cy="1408510"/>
            <wp:effectExtent l="0" t="0" r="0" b="0"/>
            <wp:docPr id="10" name="Рисунок 10" descr="C:\Users\user\Desktop\Газета на 06.12\Газета №92(1015) от 06.12.24г\схемы округов на 06.12\Елшанка\схемы\С.Большая Чесноковка (округ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 на 06.12\Газета №92(1015) от 06.12.24г\схемы округов на 06.12\Елшанка\схемы\С.Большая Чесноковка (округ №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206" cy="1408502"/>
                    </a:xfrm>
                    <a:prstGeom prst="rect">
                      <a:avLst/>
                    </a:prstGeom>
                    <a:noFill/>
                    <a:ln>
                      <a:noFill/>
                    </a:ln>
                  </pic:spPr>
                </pic:pic>
              </a:graphicData>
            </a:graphic>
          </wp:inline>
        </w:drawing>
      </w:r>
      <w:r w:rsidRPr="00890E01">
        <w:t xml:space="preserve"> </w:t>
      </w:r>
      <w:r>
        <w:rPr>
          <w:noProof/>
          <w:lang w:eastAsia="ru-RU"/>
        </w:rPr>
        <w:drawing>
          <wp:inline distT="0" distB="0" distL="0" distR="0">
            <wp:extent cx="2305878" cy="1447102"/>
            <wp:effectExtent l="0" t="0" r="0" b="0"/>
            <wp:docPr id="29" name="Рисунок 29" descr="C:\Users\user\AppData\Local\Microsoft\Windows\Temporary Internet Files\Content.Word\с.Елшанка (округ № 5;№ 6;№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с.Елшанка (округ № 5;№ 6;№ 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9191" cy="1449181"/>
                    </a:xfrm>
                    <a:prstGeom prst="rect">
                      <a:avLst/>
                    </a:prstGeom>
                    <a:noFill/>
                    <a:ln>
                      <a:noFill/>
                    </a:ln>
                  </pic:spPr>
                </pic:pic>
              </a:graphicData>
            </a:graphic>
          </wp:inline>
        </w:drawing>
      </w:r>
    </w:p>
    <w:p w:rsidR="00C80257" w:rsidRPr="00C80257" w:rsidRDefault="00890E01" w:rsidP="00C802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9732" cy="1456310"/>
            <wp:effectExtent l="0" t="0" r="0" b="0"/>
            <wp:docPr id="30" name="Рисунок 30" descr="C:\Users\user\Desktop\Газета на 06.12\Газета №92(1015) от 06.12.24г\схемы округов на 06.12\Елшанка\схемы\с.Мордовская Селитьба (округ № 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азета на 06.12\Газета №92(1015) от 06.12.24г\схемы округов на 06.12\Елшанка\схемы\с.Мордовская Селитьба (округ № 1; №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083" cy="1456529"/>
                    </a:xfrm>
                    <a:prstGeom prst="rect">
                      <a:avLst/>
                    </a:prstGeom>
                    <a:noFill/>
                    <a:ln>
                      <a:noFill/>
                    </a:ln>
                  </pic:spPr>
                </pic:pic>
              </a:graphicData>
            </a:graphic>
          </wp:inline>
        </w:drawing>
      </w:r>
      <w:r w:rsidRPr="00890E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467682"/>
            <wp:effectExtent l="0" t="0" r="0" b="0"/>
            <wp:docPr id="31" name="Рисунок 31" descr="C:\Users\user\Desktop\Газета на 06.12\Газета №92(1015) от 06.12.24г\схемы округов на 06.12\Елшанка\схемы\с.Чекалино (округ № 8;№ 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азета на 06.12\Газета №92(1015) от 06.12.24г\схемы округов на 06.12\Елшанка\схемы\с.Чекалино (округ № 8;№ 9;№ 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9719" cy="1467674"/>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№27</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b/>
          <w:sz w:val="12"/>
          <w:szCs w:val="12"/>
        </w:rPr>
      </w:pPr>
      <w:r w:rsidRPr="00C71F3B">
        <w:rPr>
          <w:rFonts w:ascii="Times New Roman" w:eastAsia="Calibri" w:hAnsi="Times New Roman" w:cs="Times New Roman"/>
          <w:b/>
          <w:sz w:val="12"/>
          <w:szCs w:val="12"/>
        </w:rPr>
        <w:t>РЕШИЛО:</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2. Решение собрания представителей сельского поселения Захаркино муниципального района Сергиевский Самарской области от 08.05.2015 г. №15; «Об утверждении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считать утратившими силу.</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Председатель Собрания Представителей сельского поселения Захаркино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А.А.Жаркова</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Глава сельского поселения Захаркино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D93329" w:rsidRPr="00C80257"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Д.П.Больсунов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Захаркино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w:t>
      </w:r>
    </w:p>
    <w:p w:rsid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 Захаркино (ул. </w:t>
      </w:r>
      <w:proofErr w:type="gramStart"/>
      <w:r>
        <w:rPr>
          <w:rFonts w:ascii="Times New Roman" w:eastAsia="Calibri" w:hAnsi="Times New Roman" w:cs="Times New Roman"/>
          <w:sz w:val="12"/>
          <w:szCs w:val="12"/>
        </w:rPr>
        <w:t>П</w:t>
      </w:r>
      <w:r w:rsidR="00C71F3B" w:rsidRPr="00C71F3B">
        <w:rPr>
          <w:rFonts w:ascii="Times New Roman" w:eastAsia="Calibri" w:hAnsi="Times New Roman" w:cs="Times New Roman"/>
          <w:sz w:val="12"/>
          <w:szCs w:val="12"/>
        </w:rPr>
        <w:t>олевая</w:t>
      </w:r>
      <w:proofErr w:type="gramEnd"/>
      <w:r w:rsidR="00C71F3B" w:rsidRPr="00C71F3B">
        <w:rPr>
          <w:rFonts w:ascii="Times New Roman" w:eastAsia="Calibri" w:hAnsi="Times New Roman" w:cs="Times New Roman"/>
          <w:sz w:val="12"/>
          <w:szCs w:val="12"/>
        </w:rPr>
        <w:t>; ул. Революционная от дома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79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Захаркино (ул. Пролетарская; пер. Пролетарский).</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79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3</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Захаркино (ул. Московская; ул. Революционная, д. 1;ул. Садовая).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80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lastRenderedPageBreak/>
        <w:t>Одномандатный избирательный округ № 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Захаркино (</w:t>
      </w:r>
      <w:r w:rsidR="00636047" w:rsidRPr="00C71F3B">
        <w:rPr>
          <w:rFonts w:ascii="Times New Roman" w:eastAsia="Calibri" w:hAnsi="Times New Roman" w:cs="Times New Roman"/>
          <w:sz w:val="12"/>
          <w:szCs w:val="12"/>
        </w:rPr>
        <w:t>ул. Сальникова</w:t>
      </w:r>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74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 </w:t>
      </w:r>
      <w:proofErr w:type="spellStart"/>
      <w:r>
        <w:rPr>
          <w:rFonts w:ascii="Times New Roman" w:eastAsia="Calibri" w:hAnsi="Times New Roman" w:cs="Times New Roman"/>
          <w:sz w:val="12"/>
          <w:szCs w:val="12"/>
        </w:rPr>
        <w:t>Комаро</w:t>
      </w:r>
      <w:proofErr w:type="spellEnd"/>
      <w:r>
        <w:rPr>
          <w:rFonts w:ascii="Times New Roman" w:eastAsia="Calibri" w:hAnsi="Times New Roman" w:cs="Times New Roman"/>
          <w:sz w:val="12"/>
          <w:szCs w:val="12"/>
        </w:rPr>
        <w:t>-У</w:t>
      </w:r>
      <w:r w:rsidR="00C71F3B" w:rsidRPr="00C71F3B">
        <w:rPr>
          <w:rFonts w:ascii="Times New Roman" w:eastAsia="Calibri" w:hAnsi="Times New Roman" w:cs="Times New Roman"/>
          <w:sz w:val="12"/>
          <w:szCs w:val="12"/>
        </w:rPr>
        <w:t>мет;</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Нижняя </w:t>
      </w:r>
      <w:proofErr w:type="spellStart"/>
      <w:r w:rsidR="00636047">
        <w:rPr>
          <w:rFonts w:ascii="Times New Roman" w:eastAsia="Calibri" w:hAnsi="Times New Roman" w:cs="Times New Roman"/>
          <w:sz w:val="12"/>
          <w:szCs w:val="12"/>
        </w:rPr>
        <w:t>К</w:t>
      </w:r>
      <w:r w:rsidRPr="00C71F3B">
        <w:rPr>
          <w:rFonts w:ascii="Times New Roman" w:eastAsia="Calibri" w:hAnsi="Times New Roman" w:cs="Times New Roman"/>
          <w:sz w:val="12"/>
          <w:szCs w:val="12"/>
        </w:rPr>
        <w:t>озловка</w:t>
      </w:r>
      <w:proofErr w:type="spell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Курско-пензенская, нечётная сторона до дома № 45, чётная сторона до дома № 24).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74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Курско-пензенская, нечётная сторона от дома № 47 по дом № 89, чётная сторона от дома № 26 по дом № 64; ул. Рабочая, по дом № 11).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68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 Сидоровка (ул. Курско-П</w:t>
      </w:r>
      <w:r w:rsidR="00C71F3B" w:rsidRPr="00C71F3B">
        <w:rPr>
          <w:rFonts w:ascii="Times New Roman" w:eastAsia="Calibri" w:hAnsi="Times New Roman" w:cs="Times New Roman"/>
          <w:sz w:val="12"/>
          <w:szCs w:val="12"/>
        </w:rPr>
        <w:t>ензенская, нечётная сторона от дома № 91 по дом № 131, чётная сторона от дома № 64а по дом № 100).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68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П. Отрада;</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 Сидоровка (ул. Курско-П</w:t>
      </w:r>
      <w:r w:rsidR="00C71F3B" w:rsidRPr="00C71F3B">
        <w:rPr>
          <w:rFonts w:ascii="Times New Roman" w:eastAsia="Calibri" w:hAnsi="Times New Roman" w:cs="Times New Roman"/>
          <w:sz w:val="12"/>
          <w:szCs w:val="12"/>
        </w:rPr>
        <w:t>ензенская, нечётная сторона от дома № 133, чётная сторона от дома № 102).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Рабочая, от дома № 12).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73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Степная).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69 чел.</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Захаркино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b/>
          <w:sz w:val="12"/>
          <w:szCs w:val="12"/>
        </w:rPr>
        <w:t xml:space="preserve"> Захаркино муниципального района Сергиевский Самарской области</w:t>
      </w:r>
    </w:p>
    <w:p w:rsidR="00C80257" w:rsidRPr="00C80257" w:rsidRDefault="00C71F3B" w:rsidP="00C71F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5391" cy="1529061"/>
            <wp:effectExtent l="0" t="0" r="0" b="0"/>
            <wp:docPr id="9" name="Рисунок 9"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378" cy="1529052"/>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№28</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lastRenderedPageBreak/>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b/>
          <w:sz w:val="12"/>
          <w:szCs w:val="12"/>
        </w:rPr>
        <w:t>РЕШИЛО</w:t>
      </w:r>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Кармало-Аделяково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Кармало-Аделяково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Кармало-Аделяково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2.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333A4" w:rsidRDefault="005333A4"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Председатель Собрания Представителей сельского поселения Кармало-Аделяково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Малиновский Н.П.</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roofErr w:type="spellStart"/>
      <w:r w:rsidRPr="00C71F3B">
        <w:rPr>
          <w:rFonts w:ascii="Times New Roman" w:eastAsia="Calibri" w:hAnsi="Times New Roman" w:cs="Times New Roman"/>
          <w:sz w:val="12"/>
          <w:szCs w:val="12"/>
        </w:rPr>
        <w:t>И.о</w:t>
      </w:r>
      <w:proofErr w:type="spellEnd"/>
      <w:r w:rsidRPr="00C71F3B">
        <w:rPr>
          <w:rFonts w:ascii="Times New Roman" w:eastAsia="Calibri" w:hAnsi="Times New Roman" w:cs="Times New Roman"/>
          <w:sz w:val="12"/>
          <w:szCs w:val="12"/>
        </w:rPr>
        <w:t>. Главы сельского поселения Кармало-Аделяково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D93329" w:rsidRPr="00C80257"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Гаврилова Г.И</w:t>
      </w:r>
      <w:r>
        <w:rPr>
          <w:rFonts w:ascii="Times New Roman" w:eastAsia="Calibri" w:hAnsi="Times New Roman" w:cs="Times New Roman"/>
          <w:sz w:val="12"/>
          <w:szCs w:val="12"/>
        </w:rPr>
        <w:t>.</w:t>
      </w:r>
    </w:p>
    <w:p w:rsidR="00D93329" w:rsidRDefault="00D93329" w:rsidP="00C71F3B">
      <w:pPr>
        <w:tabs>
          <w:tab w:val="left" w:pos="284"/>
        </w:tabs>
        <w:spacing w:after="0" w:line="240" w:lineRule="auto"/>
        <w:jc w:val="right"/>
        <w:rPr>
          <w:rFonts w:ascii="Times New Roman" w:eastAsia="Calibri" w:hAnsi="Times New Roman" w:cs="Times New Roman"/>
          <w:sz w:val="12"/>
          <w:szCs w:val="12"/>
        </w:rPr>
      </w:pPr>
    </w:p>
    <w:p w:rsidR="005333A4" w:rsidRPr="00C80257" w:rsidRDefault="005333A4" w:rsidP="00C71F3B">
      <w:pPr>
        <w:tabs>
          <w:tab w:val="left" w:pos="284"/>
        </w:tabs>
        <w:spacing w:after="0" w:line="240" w:lineRule="auto"/>
        <w:jc w:val="right"/>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Кармало-Аделяково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C71F3B">
      <w:pPr>
        <w:tabs>
          <w:tab w:val="left" w:pos="284"/>
        </w:tabs>
        <w:spacing w:after="0" w:line="240" w:lineRule="auto"/>
        <w:jc w:val="center"/>
        <w:rPr>
          <w:rFonts w:ascii="Times New Roman" w:eastAsia="Calibri" w:hAnsi="Times New Roman" w:cs="Times New Roman"/>
          <w:b/>
          <w:sz w:val="12"/>
          <w:szCs w:val="12"/>
        </w:rPr>
      </w:pP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Описание схемы одномандатных избирательных округов для проведения выборов депутатов Собрания представителей </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gramStart"/>
      <w:r w:rsidRPr="00C71F3B">
        <w:rPr>
          <w:rFonts w:ascii="Times New Roman" w:eastAsia="Calibri" w:hAnsi="Times New Roman" w:cs="Times New Roman"/>
          <w:sz w:val="12"/>
          <w:szCs w:val="12"/>
        </w:rPr>
        <w:t>Гаражная</w:t>
      </w:r>
      <w:proofErr w:type="gramEnd"/>
      <w:r w:rsidRPr="00C71F3B">
        <w:rPr>
          <w:rFonts w:ascii="Times New Roman" w:eastAsia="Calibri" w:hAnsi="Times New Roman" w:cs="Times New Roman"/>
          <w:sz w:val="12"/>
          <w:szCs w:val="12"/>
        </w:rPr>
        <w:t>, ул. Лесная, ул. Полевая.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gramStart"/>
      <w:r w:rsidRPr="00C71F3B">
        <w:rPr>
          <w:rFonts w:ascii="Times New Roman" w:eastAsia="Calibri" w:hAnsi="Times New Roman" w:cs="Times New Roman"/>
          <w:sz w:val="12"/>
          <w:szCs w:val="12"/>
        </w:rPr>
        <w:t>Молодежная</w:t>
      </w:r>
      <w:proofErr w:type="gram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3</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spellStart"/>
      <w:r w:rsidRPr="00C71F3B">
        <w:rPr>
          <w:rFonts w:ascii="Times New Roman" w:eastAsia="Calibri" w:hAnsi="Times New Roman" w:cs="Times New Roman"/>
          <w:sz w:val="12"/>
          <w:szCs w:val="12"/>
        </w:rPr>
        <w:t>Заовражная</w:t>
      </w:r>
      <w:proofErr w:type="spellEnd"/>
      <w:r w:rsidRPr="00C71F3B">
        <w:rPr>
          <w:rFonts w:ascii="Times New Roman" w:eastAsia="Calibri" w:hAnsi="Times New Roman" w:cs="Times New Roman"/>
          <w:sz w:val="12"/>
          <w:szCs w:val="12"/>
        </w:rPr>
        <w:t xml:space="preserve">, ул. </w:t>
      </w:r>
      <w:proofErr w:type="gramStart"/>
      <w:r w:rsidRPr="00C71F3B">
        <w:rPr>
          <w:rFonts w:ascii="Times New Roman" w:eastAsia="Calibri" w:hAnsi="Times New Roman" w:cs="Times New Roman"/>
          <w:sz w:val="12"/>
          <w:szCs w:val="12"/>
        </w:rPr>
        <w:t>Октябрьская</w:t>
      </w:r>
      <w:proofErr w:type="gram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п. Первомайский.</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Кармало-Аделяково: ул. Ленина (по дом № 5), ул. Юбилейная.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Кармало-Аделяково: ул. Ленина (от дома № 6 по дом № 69).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gramStart"/>
      <w:r w:rsidRPr="00C71F3B">
        <w:rPr>
          <w:rFonts w:ascii="Times New Roman" w:eastAsia="Calibri" w:hAnsi="Times New Roman" w:cs="Times New Roman"/>
          <w:sz w:val="12"/>
          <w:szCs w:val="12"/>
        </w:rPr>
        <w:t>Комсомольская</w:t>
      </w:r>
      <w:proofErr w:type="gramEnd"/>
      <w:r w:rsidRPr="00C71F3B">
        <w:rPr>
          <w:rFonts w:ascii="Times New Roman" w:eastAsia="Calibri" w:hAnsi="Times New Roman" w:cs="Times New Roman"/>
          <w:sz w:val="12"/>
          <w:szCs w:val="12"/>
        </w:rPr>
        <w:t xml:space="preserve"> (по дом № 8), ул. Нагорная, ул. Советская.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Кармало-Аделяково: ул. Комсомольская (от дома № 9), ул. Ленина (от дома № 70).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Село Старое Якушкино: ул. Заречная, ул. Набережная, ул. Победы, ул. Свободы.</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88.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село Старое Якушкино: ул. Мира (нечётная сторона), ул. Садовая, ул. Советская, ул. Спортивная (дома №№ 16, 18).</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87.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Старое Якушкино: ул. Мира (чётная сторона), ул. Спортивная (кроме домов №№ 16, 18), ул. Центральная.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88.</w:t>
      </w:r>
    </w:p>
    <w:p w:rsidR="005333A4" w:rsidRDefault="005333A4" w:rsidP="00D93329">
      <w:pPr>
        <w:spacing w:after="0" w:line="240" w:lineRule="auto"/>
        <w:jc w:val="right"/>
        <w:rPr>
          <w:rFonts w:ascii="Times New Roman" w:eastAsia="Calibri" w:hAnsi="Times New Roman" w:cs="Times New Roman"/>
          <w:i/>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Кармало-Аделяково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80257" w:rsidRDefault="00C71F3B" w:rsidP="00C71F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796995" cy="2605986"/>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42"/>
                    <a:stretch/>
                  </pic:blipFill>
                  <pic:spPr bwMode="auto">
                    <a:xfrm>
                      <a:off x="0" y="0"/>
                      <a:ext cx="1797514" cy="2606739"/>
                    </a:xfrm>
                    <a:prstGeom prst="rect">
                      <a:avLst/>
                    </a:prstGeom>
                    <a:noFill/>
                    <a:ln>
                      <a:noFill/>
                    </a:ln>
                    <a:extLst>
                      <a:ext uri="{53640926-AAD7-44D8-BBD7-CCE9431645EC}">
                        <a14:shadowObscured xmlns:a14="http://schemas.microsoft.com/office/drawing/2010/main"/>
                      </a:ext>
                    </a:extLst>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№28</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C71F3B" w:rsidRPr="00C71F3B" w:rsidRDefault="00C71F3B" w:rsidP="00C71F3B">
      <w:pPr>
        <w:tabs>
          <w:tab w:val="left" w:pos="284"/>
        </w:tabs>
        <w:spacing w:after="0" w:line="240" w:lineRule="auto"/>
        <w:jc w:val="center"/>
        <w:rPr>
          <w:rFonts w:ascii="Times New Roman" w:eastAsia="Calibri" w:hAnsi="Times New Roman" w:cs="Times New Roman"/>
          <w:i/>
          <w:sz w:val="12"/>
          <w:szCs w:val="12"/>
        </w:rPr>
      </w:pPr>
      <w:r w:rsidRPr="00C71F3B">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b/>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b/>
          <w:sz w:val="12"/>
          <w:szCs w:val="12"/>
        </w:rPr>
      </w:pPr>
      <w:r w:rsidRPr="00C71F3B">
        <w:rPr>
          <w:rFonts w:ascii="Times New Roman" w:eastAsia="Calibri" w:hAnsi="Times New Roman" w:cs="Times New Roman"/>
          <w:b/>
          <w:sz w:val="12"/>
          <w:szCs w:val="12"/>
        </w:rPr>
        <w:t>РЕШИЛО:</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Калиновка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Калиновка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Калиновка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2.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Председатель Собрания Представителей сельского поселения Калиновка</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Л.Н. Дмитриева</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Глава сельского поселения Калиновка</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А.С. Баранов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Калиновка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lastRenderedPageBreak/>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Калиновка, ул. Луговая.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117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(от дома № 1 по дом № 10), ул. Рабочая, ул. Садовая (нечётная сторона по дом № 11а, чётная сторона по дом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105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3</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(от дома № 11 по дом № 16), ул. Первомайская (нечётная сторона от дома № 21, чётная сторона), ул. Садовая (нечётная сторона от дома № 13по дом № 21).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117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(дома №№ 19, 20, 22), ул. Первомайская (нечётная сторона по дом № 19), ул. Революционная, ул. Садовая (от дома № 23по дом № 31), ул. Школьная (чётная сторона).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106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С. Калиновка, ул. Молодёжная, ул. Садовая (от дома № 33по дом № 39), ул. Школьная (нечётная сторона).</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117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(нечётная сторона от дома № 21по дом № 25а, чётная сторона от дома № 24по дом № 34), ул. Победы, ул. Садовая (от дома № 41по дом № 51).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105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(чётная сторона от дома № 40).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103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Калиновка, ул. Садовая (от дома № 53по дом № 63), ул. Свободы.</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(нечётная сторона от дома № 29), ул. Садовая (чётная сторона от дома № 14, дома №№ 65, 67).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w:t>
      </w:r>
      <w:proofErr w:type="spellStart"/>
      <w:r w:rsidRPr="00C71F3B">
        <w:rPr>
          <w:rFonts w:ascii="Times New Roman" w:eastAsia="Calibri" w:hAnsi="Times New Roman" w:cs="Times New Roman"/>
          <w:sz w:val="12"/>
          <w:szCs w:val="12"/>
        </w:rPr>
        <w:t>Ендурайкино</w:t>
      </w:r>
      <w:proofErr w:type="spellEnd"/>
      <w:r w:rsidRPr="00C71F3B">
        <w:rPr>
          <w:rFonts w:ascii="Times New Roman" w:eastAsia="Calibri" w:hAnsi="Times New Roman" w:cs="Times New Roman"/>
          <w:sz w:val="12"/>
          <w:szCs w:val="12"/>
        </w:rPr>
        <w:t xml:space="preserve">,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Калиновка, ул. Садовая (нечётная сторона от дома № 69),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w:t>
      </w:r>
      <w:proofErr w:type="spellStart"/>
      <w:r w:rsidRPr="00C71F3B">
        <w:rPr>
          <w:rFonts w:ascii="Times New Roman" w:eastAsia="Calibri" w:hAnsi="Times New Roman" w:cs="Times New Roman"/>
          <w:sz w:val="12"/>
          <w:szCs w:val="12"/>
        </w:rPr>
        <w:t>Карабаевка</w:t>
      </w:r>
      <w:proofErr w:type="spell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99 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Калиновка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80257" w:rsidRDefault="00C71F3B" w:rsidP="00C71F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22998" cy="1498424"/>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6763" cy="1501081"/>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№37</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Кандабулак муниципального района Сергиевский Самарской области</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Кандабулак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 Самарской области</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b/>
          <w:sz w:val="12"/>
          <w:szCs w:val="12"/>
        </w:rPr>
        <w:t>РЕШИЛО</w:t>
      </w:r>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Кандабулак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Кандабулак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Кандабулак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2.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bookmarkStart w:id="1" w:name="_Hlk184387605"/>
      <w:r w:rsidRPr="00C71F3B">
        <w:rPr>
          <w:rFonts w:ascii="Times New Roman" w:eastAsia="Calibri" w:hAnsi="Times New Roman" w:cs="Times New Roman"/>
          <w:sz w:val="12"/>
          <w:szCs w:val="12"/>
        </w:rPr>
        <w:t>Председатель Собрания Представителей сельского поселения Кандабулак</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Л.К. Галкина</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Глава сельского поселения Кандабулак</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В.А. Литвиненко</w:t>
      </w:r>
    </w:p>
    <w:bookmarkEnd w:id="1"/>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Кандабулак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C71F3B">
        <w:rPr>
          <w:rFonts w:ascii="Times New Roman" w:eastAsia="Calibri" w:hAnsi="Times New Roman" w:cs="Times New Roman"/>
          <w:i/>
          <w:sz w:val="12"/>
          <w:szCs w:val="12"/>
        </w:rPr>
        <w:t>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Кандабулак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№1</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67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Горбунова (от дома №25), ул. Красноярская, ул. Нагорная.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№2</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68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Кандабулак: ул. </w:t>
      </w:r>
      <w:proofErr w:type="gramStart"/>
      <w:r w:rsidRPr="00C71F3B">
        <w:rPr>
          <w:rFonts w:ascii="Times New Roman" w:eastAsia="Calibri" w:hAnsi="Times New Roman" w:cs="Times New Roman"/>
          <w:sz w:val="12"/>
          <w:szCs w:val="12"/>
        </w:rPr>
        <w:t>Больничная</w:t>
      </w:r>
      <w:proofErr w:type="gramEnd"/>
      <w:r w:rsidRPr="00C71F3B">
        <w:rPr>
          <w:rFonts w:ascii="Times New Roman" w:eastAsia="Calibri" w:hAnsi="Times New Roman" w:cs="Times New Roman"/>
          <w:sz w:val="12"/>
          <w:szCs w:val="12"/>
        </w:rPr>
        <w:t>, ул. Лесная.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№3</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73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Безымянная, ул. Мельничная, ул. Набережная, ул. Полевая.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№4</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67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Горбунова (по дом №10), ул. Рыжова, ул. Специалистов.</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№5</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69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Горбунова (от дома №11 по дом №24), ул. Рабочая, ул. Школьная.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№6</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72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 xml:space="preserve">Село Кандабулак: ул. </w:t>
      </w:r>
      <w:proofErr w:type="gramStart"/>
      <w:r w:rsidRPr="00C71F3B">
        <w:rPr>
          <w:rFonts w:ascii="Times New Roman" w:eastAsia="Calibri" w:hAnsi="Times New Roman" w:cs="Times New Roman"/>
          <w:bCs/>
          <w:sz w:val="12"/>
          <w:szCs w:val="12"/>
        </w:rPr>
        <w:t>Молодежная</w:t>
      </w:r>
      <w:proofErr w:type="gramEnd"/>
      <w:r w:rsidRPr="00C71F3B">
        <w:rPr>
          <w:rFonts w:ascii="Times New Roman" w:eastAsia="Calibri" w:hAnsi="Times New Roman" w:cs="Times New Roman"/>
          <w:bCs/>
          <w:sz w:val="12"/>
          <w:szCs w:val="12"/>
        </w:rPr>
        <w:t>.</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№7</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75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Село Спасское: ул. Интернациональная (от дома № 15), ул. Центральная (нечётная сторона по дом №47, чётная сторона по дом №64).</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№8</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75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lastRenderedPageBreak/>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 xml:space="preserve">Село Спасское: ул. </w:t>
      </w:r>
      <w:proofErr w:type="gramStart"/>
      <w:r w:rsidRPr="00C71F3B">
        <w:rPr>
          <w:rFonts w:ascii="Times New Roman" w:eastAsia="Calibri" w:hAnsi="Times New Roman" w:cs="Times New Roman"/>
          <w:bCs/>
          <w:sz w:val="12"/>
          <w:szCs w:val="12"/>
        </w:rPr>
        <w:t>Интернациональная</w:t>
      </w:r>
      <w:proofErr w:type="gramEnd"/>
      <w:r w:rsidRPr="00C71F3B">
        <w:rPr>
          <w:rFonts w:ascii="Times New Roman" w:eastAsia="Calibri" w:hAnsi="Times New Roman" w:cs="Times New Roman"/>
          <w:bCs/>
          <w:sz w:val="12"/>
          <w:szCs w:val="12"/>
        </w:rPr>
        <w:t xml:space="preserve"> (до дома №14), ул. Комсомольская.</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№9</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70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Село Спасское: ул. Молодежная, ул. Набережная, ул. Рабочая.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№10</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76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bCs/>
          <w:sz w:val="12"/>
          <w:szCs w:val="12"/>
        </w:rPr>
        <w:t>Село Спасское: ул. Специалистов, ул. Центральная (нечётная сторона от дома №53, чётная сторона от дома №66).</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Кандабулак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C71F3B">
        <w:rPr>
          <w:rFonts w:ascii="Times New Roman" w:eastAsia="Calibri" w:hAnsi="Times New Roman" w:cs="Times New Roman"/>
          <w:i/>
          <w:sz w:val="12"/>
          <w:szCs w:val="12"/>
        </w:rPr>
        <w:t>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636047">
      <w:pPr>
        <w:tabs>
          <w:tab w:val="left" w:pos="284"/>
        </w:tabs>
        <w:spacing w:after="0" w:line="240" w:lineRule="auto"/>
        <w:jc w:val="center"/>
        <w:rPr>
          <w:rFonts w:ascii="Times New Roman" w:eastAsia="Calibri" w:hAnsi="Times New Roman" w:cs="Times New Roman"/>
          <w:b/>
          <w:bCs/>
          <w:sz w:val="12"/>
          <w:szCs w:val="12"/>
        </w:rPr>
      </w:pP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b/>
          <w:bCs/>
          <w:sz w:val="12"/>
          <w:szCs w:val="12"/>
        </w:rPr>
        <w:t xml:space="preserve">выборов депутатов Собрания </w:t>
      </w:r>
      <w:r w:rsidRPr="00636047">
        <w:rPr>
          <w:rFonts w:ascii="Times New Roman" w:eastAsia="Calibri" w:hAnsi="Times New Roman" w:cs="Times New Roman"/>
          <w:b/>
          <w:sz w:val="12"/>
          <w:szCs w:val="12"/>
        </w:rPr>
        <w:t>представителей сельского поселения</w:t>
      </w:r>
      <w:proofErr w:type="gramEnd"/>
      <w:r w:rsidRPr="00636047">
        <w:rPr>
          <w:rFonts w:ascii="Times New Roman" w:eastAsia="Calibri" w:hAnsi="Times New Roman" w:cs="Times New Roman"/>
          <w:b/>
          <w:sz w:val="12"/>
          <w:szCs w:val="12"/>
        </w:rPr>
        <w:t xml:space="preserve"> Кандабулак муниципального района Сергиевский Самарской области</w:t>
      </w:r>
    </w:p>
    <w:p w:rsidR="00C80257" w:rsidRPr="00C80257" w:rsidRDefault="00636047" w:rsidP="006360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542553" cy="1768633"/>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8079" cy="1774969"/>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636047">
        <w:rPr>
          <w:rFonts w:ascii="Times New Roman" w:eastAsia="Calibri" w:hAnsi="Times New Roman" w:cs="Times New Roman"/>
          <w:sz w:val="12"/>
          <w:szCs w:val="12"/>
        </w:rPr>
        <w:t xml:space="preserve">                             №28</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
          <w:sz w:val="12"/>
          <w:szCs w:val="12"/>
        </w:rPr>
        <w:t>РЕШИЛО</w:t>
      </w:r>
      <w:r w:rsidRPr="00636047">
        <w:rPr>
          <w:rFonts w:ascii="Times New Roman" w:eastAsia="Calibri" w:hAnsi="Times New Roman" w:cs="Times New Roman"/>
          <w:sz w:val="12"/>
          <w:szCs w:val="12"/>
        </w:rPr>
        <w:t>:</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Красносельское муниципального района Сергиевский Самарской области, включающую: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Красносельское  муниципального района Сергиевский Самарской области согласно приложению № 1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Красносельское муниципального района Сергиевский Самарской области согласно приложению № 2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2. Признать утратившим силу решение собрания представителей сельского поселения Красносельское муниципального района Сергиевский Самарской области  от 08.05.2015 г. № 20  «Об утверждении схемы одномандатных избирательных округов по выборам депутатов Собрания представителей сельского поселения Красносельское муниципального района Сергиевский Самарской области».</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3публиковать настоящее Решение в газете «Сергиевский вестник».</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сельского поселения Красносельское</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Л.В. Мельник</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Глава сельского поселения Красносельское</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Н.В.Вершков</w:t>
      </w:r>
      <w:proofErr w:type="spellEnd"/>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Красносельское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636047">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 сельского поселения Красносельское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п. Малые Ключи; с. Красносельское, ул. Совхозная (по дом № 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49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с. Красносельское, ул. Петра </w:t>
      </w:r>
      <w:proofErr w:type="spellStart"/>
      <w:r w:rsidRPr="00636047">
        <w:rPr>
          <w:rFonts w:ascii="Times New Roman" w:eastAsia="Calibri" w:hAnsi="Times New Roman" w:cs="Times New Roman"/>
          <w:sz w:val="12"/>
          <w:szCs w:val="12"/>
        </w:rPr>
        <w:t>Ганюшина</w:t>
      </w:r>
      <w:proofErr w:type="spellEnd"/>
      <w:r w:rsidRPr="00636047">
        <w:rPr>
          <w:rFonts w:ascii="Times New Roman" w:eastAsia="Calibri" w:hAnsi="Times New Roman" w:cs="Times New Roman"/>
          <w:sz w:val="12"/>
          <w:szCs w:val="12"/>
        </w:rPr>
        <w:t>, ул. Школьная, (кроме домов №№ 8,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50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Совхозная (от дома № 4), ул. Школьная (дома №№ 8,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52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Границы округа: с. Красносельское, переулок Зелёный, ул. Новая (нечётная сторона), переулок Центральный.</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49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Новая (чётная сторона), ул. Рабочая.</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r w:rsidRPr="00636047">
        <w:rPr>
          <w:rFonts w:ascii="Times New Roman" w:eastAsia="Calibri" w:hAnsi="Times New Roman" w:cs="Times New Roman"/>
          <w:sz w:val="12"/>
          <w:szCs w:val="12"/>
        </w:rPr>
        <w:t>Число избирателей – 49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Полевая, ул. Советская (дома №№ 28, 30, 32, 34).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58чел.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7</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Советская (дома №№ 1, 3, 4, 5, 11, 14).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57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8</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Лесная, ул. Советская (дома №№ 18, 20, 22, 24, 26).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r w:rsidRPr="00636047">
        <w:rPr>
          <w:rFonts w:ascii="Times New Roman" w:eastAsia="Calibri" w:hAnsi="Times New Roman" w:cs="Times New Roman"/>
          <w:sz w:val="12"/>
          <w:szCs w:val="12"/>
        </w:rPr>
        <w:t>Число избирателей – 53чел.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9</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Границы округа: п. Ровный, ул. Зелёная, переулок Новый.</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58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п. </w:t>
      </w:r>
      <w:proofErr w:type="gramStart"/>
      <w:r w:rsidRPr="00636047">
        <w:rPr>
          <w:rFonts w:ascii="Times New Roman" w:eastAsia="Calibri" w:hAnsi="Times New Roman" w:cs="Times New Roman"/>
          <w:sz w:val="12"/>
          <w:szCs w:val="12"/>
        </w:rPr>
        <w:t>Ровный</w:t>
      </w:r>
      <w:proofErr w:type="gramEnd"/>
      <w:r w:rsidRPr="00636047">
        <w:rPr>
          <w:rFonts w:ascii="Times New Roman" w:eastAsia="Calibri" w:hAnsi="Times New Roman" w:cs="Times New Roman"/>
          <w:sz w:val="12"/>
          <w:szCs w:val="12"/>
        </w:rPr>
        <w:t xml:space="preserve">, ул. </w:t>
      </w:r>
      <w:proofErr w:type="spellStart"/>
      <w:r w:rsidRPr="00636047">
        <w:rPr>
          <w:rFonts w:ascii="Times New Roman" w:eastAsia="Calibri" w:hAnsi="Times New Roman" w:cs="Times New Roman"/>
          <w:sz w:val="12"/>
          <w:szCs w:val="12"/>
        </w:rPr>
        <w:t>Левогранная</w:t>
      </w:r>
      <w:proofErr w:type="spellEnd"/>
      <w:r w:rsidRPr="00636047">
        <w:rPr>
          <w:rFonts w:ascii="Times New Roman" w:eastAsia="Calibri" w:hAnsi="Times New Roman" w:cs="Times New Roman"/>
          <w:sz w:val="12"/>
          <w:szCs w:val="12"/>
        </w:rPr>
        <w:t>, ул. Озёрная.</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r w:rsidRPr="00636047">
        <w:rPr>
          <w:rFonts w:ascii="Times New Roman" w:eastAsia="Calibri" w:hAnsi="Times New Roman" w:cs="Times New Roman"/>
          <w:sz w:val="12"/>
          <w:szCs w:val="12"/>
        </w:rPr>
        <w:t>Число избирателей – 58 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Красносельское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636047">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636047">
      <w:pPr>
        <w:tabs>
          <w:tab w:val="left" w:pos="284"/>
        </w:tabs>
        <w:spacing w:after="0" w:line="240" w:lineRule="auto"/>
        <w:jc w:val="center"/>
        <w:rPr>
          <w:rFonts w:ascii="Times New Roman" w:eastAsia="Calibri" w:hAnsi="Times New Roman" w:cs="Times New Roman"/>
          <w:b/>
          <w:bCs/>
          <w:sz w:val="12"/>
          <w:szCs w:val="12"/>
        </w:rPr>
      </w:pP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b/>
          <w:bCs/>
          <w:sz w:val="12"/>
          <w:szCs w:val="12"/>
        </w:rPr>
        <w:t xml:space="preserve">выборов депутатов Собрания </w:t>
      </w:r>
      <w:r w:rsidRPr="00636047">
        <w:rPr>
          <w:rFonts w:ascii="Times New Roman" w:eastAsia="Calibri" w:hAnsi="Times New Roman" w:cs="Times New Roman"/>
          <w:b/>
          <w:sz w:val="12"/>
          <w:szCs w:val="12"/>
        </w:rPr>
        <w:t>представителей сельского поселения</w:t>
      </w:r>
      <w:proofErr w:type="gramEnd"/>
      <w:r w:rsidRPr="00636047">
        <w:rPr>
          <w:rFonts w:ascii="Times New Roman" w:eastAsia="Calibri" w:hAnsi="Times New Roman" w:cs="Times New Roman"/>
          <w:b/>
          <w:sz w:val="12"/>
          <w:szCs w:val="12"/>
        </w:rPr>
        <w:t xml:space="preserve"> Красносельское муниципального района Сергиевский Самарской области</w:t>
      </w:r>
    </w:p>
    <w:p w:rsidR="00C80257" w:rsidRPr="00C80257" w:rsidRDefault="00636047" w:rsidP="006360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842465" cy="1820849"/>
            <wp:effectExtent l="0" t="0" r="0" b="0"/>
            <wp:docPr id="14" name="Рисунок 14"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5061" cy="1822512"/>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0</w:t>
      </w:r>
      <w:r w:rsidR="00636047">
        <w:rPr>
          <w:rFonts w:ascii="Times New Roman" w:eastAsia="Calibri" w:hAnsi="Times New Roman" w:cs="Times New Roman"/>
          <w:sz w:val="12"/>
          <w:szCs w:val="12"/>
        </w:rPr>
        <w:t>4</w:t>
      </w:r>
      <w:r w:rsidRPr="000C49A6">
        <w:rPr>
          <w:rFonts w:ascii="Times New Roman" w:eastAsia="Calibri" w:hAnsi="Times New Roman" w:cs="Times New Roman"/>
          <w:sz w:val="12"/>
          <w:szCs w:val="12"/>
        </w:rPr>
        <w:t xml:space="preserve"> декабря 2024г.                                                                                                                                                                                       </w:t>
      </w:r>
      <w:r w:rsidR="00636047">
        <w:rPr>
          <w:rFonts w:ascii="Times New Roman" w:eastAsia="Calibri" w:hAnsi="Times New Roman" w:cs="Times New Roman"/>
          <w:sz w:val="12"/>
          <w:szCs w:val="12"/>
        </w:rPr>
        <w:t xml:space="preserve">                             №32</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b/>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 Самарской области</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
          <w:sz w:val="12"/>
          <w:szCs w:val="12"/>
        </w:rPr>
        <w:t>РЕШИЛО</w:t>
      </w:r>
      <w:r w:rsidRPr="00636047">
        <w:rPr>
          <w:rFonts w:ascii="Times New Roman" w:eastAsia="Calibri" w:hAnsi="Times New Roman" w:cs="Times New Roman"/>
          <w:sz w:val="12"/>
          <w:szCs w:val="12"/>
        </w:rPr>
        <w:t>:</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Кутузовский муниципального района Сергиевский Самарской области, включающую: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Кутузовский муниципального района Сергиевский Самарской области согласно приложению № 1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Кутузовский муниципального района Сергиевский Самарской области согласно приложению № 2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2. Опубликовать настоящее Решение в газете «Сергиевский вестник».</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сельского поселения Кутузовский</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С.В.Максаев</w:t>
      </w:r>
      <w:proofErr w:type="spellEnd"/>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Глава сельского поселения Кутузовский</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А.В.Сабельникова</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Кутузовский</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636047">
        <w:rPr>
          <w:rFonts w:ascii="Times New Roman" w:eastAsia="Calibri" w:hAnsi="Times New Roman" w:cs="Times New Roman"/>
          <w:i/>
          <w:sz w:val="12"/>
          <w:szCs w:val="12"/>
        </w:rPr>
        <w:t>2</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636047">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 сельского поселения Кутузовский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w:t>
      </w:r>
      <w:proofErr w:type="gramStart"/>
      <w:r w:rsidRPr="00636047">
        <w:rPr>
          <w:rFonts w:ascii="Times New Roman" w:eastAsia="Calibri" w:hAnsi="Times New Roman" w:cs="Times New Roman"/>
          <w:sz w:val="12"/>
          <w:szCs w:val="12"/>
        </w:rPr>
        <w:t>Новая</w:t>
      </w:r>
      <w:proofErr w:type="gramEnd"/>
      <w:r w:rsidRPr="00636047">
        <w:rPr>
          <w:rFonts w:ascii="Times New Roman" w:eastAsia="Calibri" w:hAnsi="Times New Roman" w:cs="Times New Roman"/>
          <w:sz w:val="12"/>
          <w:szCs w:val="12"/>
        </w:rPr>
        <w:t xml:space="preserve"> (все дома без литер), ул. Школьная (дома №№ 14, 15).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Мира (дома №№ 6, 11, 13), ул. Новая (все дома с литерой «А»), ул. </w:t>
      </w:r>
      <w:proofErr w:type="spellStart"/>
      <w:r w:rsidRPr="00636047">
        <w:rPr>
          <w:rFonts w:ascii="Times New Roman" w:eastAsia="Calibri" w:hAnsi="Times New Roman" w:cs="Times New Roman"/>
          <w:sz w:val="12"/>
          <w:szCs w:val="12"/>
        </w:rPr>
        <w:t>Подлесная</w:t>
      </w:r>
      <w:proofErr w:type="spellEnd"/>
      <w:r w:rsidRPr="00636047">
        <w:rPr>
          <w:rFonts w:ascii="Times New Roman" w:eastAsia="Calibri" w:hAnsi="Times New Roman" w:cs="Times New Roman"/>
          <w:sz w:val="12"/>
          <w:szCs w:val="12"/>
        </w:rPr>
        <w:t xml:space="preserve"> (по дом № 9), ул. Специалистов (дом № 9), ул. Центральная (от дома № 2 по дом №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Специалистов (по дом № 7), ул. </w:t>
      </w:r>
      <w:proofErr w:type="gramStart"/>
      <w:r w:rsidRPr="00636047">
        <w:rPr>
          <w:rFonts w:ascii="Times New Roman" w:eastAsia="Calibri" w:hAnsi="Times New Roman" w:cs="Times New Roman"/>
          <w:sz w:val="12"/>
          <w:szCs w:val="12"/>
        </w:rPr>
        <w:t>Центральная</w:t>
      </w:r>
      <w:proofErr w:type="gramEnd"/>
      <w:r w:rsidRPr="00636047">
        <w:rPr>
          <w:rFonts w:ascii="Times New Roman" w:eastAsia="Calibri" w:hAnsi="Times New Roman" w:cs="Times New Roman"/>
          <w:sz w:val="12"/>
          <w:szCs w:val="12"/>
        </w:rPr>
        <w:t xml:space="preserve"> (дом № 1А),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ул. </w:t>
      </w:r>
      <w:proofErr w:type="gramStart"/>
      <w:r w:rsidRPr="00636047">
        <w:rPr>
          <w:rFonts w:ascii="Times New Roman" w:eastAsia="Calibri" w:hAnsi="Times New Roman" w:cs="Times New Roman"/>
          <w:sz w:val="12"/>
          <w:szCs w:val="12"/>
        </w:rPr>
        <w:t>Школьная</w:t>
      </w:r>
      <w:proofErr w:type="gramEnd"/>
      <w:r w:rsidRPr="00636047">
        <w:rPr>
          <w:rFonts w:ascii="Times New Roman" w:eastAsia="Calibri" w:hAnsi="Times New Roman" w:cs="Times New Roman"/>
          <w:sz w:val="12"/>
          <w:szCs w:val="12"/>
        </w:rPr>
        <w:t xml:space="preserve"> (по дом № 13).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улица Мира (дома №№ 2,3, 4, 5, 7), </w:t>
      </w:r>
      <w:proofErr w:type="spellStart"/>
      <w:r w:rsidRPr="00636047">
        <w:rPr>
          <w:rFonts w:ascii="Times New Roman" w:eastAsia="Calibri" w:hAnsi="Times New Roman" w:cs="Times New Roman"/>
          <w:sz w:val="12"/>
          <w:szCs w:val="12"/>
        </w:rPr>
        <w:t>ул</w:t>
      </w:r>
      <w:proofErr w:type="gramStart"/>
      <w:r w:rsidRPr="00636047">
        <w:rPr>
          <w:rFonts w:ascii="Times New Roman" w:eastAsia="Calibri" w:hAnsi="Times New Roman" w:cs="Times New Roman"/>
          <w:sz w:val="12"/>
          <w:szCs w:val="12"/>
        </w:rPr>
        <w:t>.П</w:t>
      </w:r>
      <w:proofErr w:type="gramEnd"/>
      <w:r w:rsidRPr="00636047">
        <w:rPr>
          <w:rFonts w:ascii="Times New Roman" w:eastAsia="Calibri" w:hAnsi="Times New Roman" w:cs="Times New Roman"/>
          <w:sz w:val="12"/>
          <w:szCs w:val="12"/>
        </w:rPr>
        <w:t>одлесная</w:t>
      </w:r>
      <w:proofErr w:type="spellEnd"/>
      <w:r w:rsidRPr="00636047">
        <w:rPr>
          <w:rFonts w:ascii="Times New Roman" w:eastAsia="Calibri" w:hAnsi="Times New Roman" w:cs="Times New Roman"/>
          <w:sz w:val="12"/>
          <w:szCs w:val="12"/>
        </w:rPr>
        <w:t xml:space="preserve"> (нечётная сторона от дома № 11 по дом № 15А, чётная сторона от дома № 12 по дом № 18),ул. Центральная (нечётная сторона от дома № 17А по дом № 23, чётная сторона от дома № 16 по дом № 22).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65)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Полевая (по дом № 6), улица </w:t>
      </w:r>
      <w:proofErr w:type="spellStart"/>
      <w:r w:rsidRPr="00636047">
        <w:rPr>
          <w:rFonts w:ascii="Times New Roman" w:eastAsia="Calibri" w:hAnsi="Times New Roman" w:cs="Times New Roman"/>
          <w:sz w:val="12"/>
          <w:szCs w:val="12"/>
        </w:rPr>
        <w:t>Подлесная</w:t>
      </w:r>
      <w:proofErr w:type="spellEnd"/>
      <w:r w:rsidRPr="00636047">
        <w:rPr>
          <w:rFonts w:ascii="Times New Roman" w:eastAsia="Calibri" w:hAnsi="Times New Roman" w:cs="Times New Roman"/>
          <w:sz w:val="12"/>
          <w:szCs w:val="12"/>
        </w:rPr>
        <w:t xml:space="preserve"> (нечётная сторона от дома № 17 по дом № 21), ул. Центральная (четная сторона от дома № 28 по дом № 34, нечетная сторона от дома № 25 по дом № 35).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Полевая (от дома № 8), </w:t>
      </w:r>
      <w:proofErr w:type="spellStart"/>
      <w:r w:rsidRPr="00636047">
        <w:rPr>
          <w:rFonts w:ascii="Times New Roman" w:eastAsia="Calibri" w:hAnsi="Times New Roman" w:cs="Times New Roman"/>
          <w:sz w:val="12"/>
          <w:szCs w:val="12"/>
        </w:rPr>
        <w:t>ул</w:t>
      </w:r>
      <w:proofErr w:type="gramStart"/>
      <w:r w:rsidRPr="00636047">
        <w:rPr>
          <w:rFonts w:ascii="Times New Roman" w:eastAsia="Calibri" w:hAnsi="Times New Roman" w:cs="Times New Roman"/>
          <w:sz w:val="12"/>
          <w:szCs w:val="12"/>
        </w:rPr>
        <w:t>.С</w:t>
      </w:r>
      <w:proofErr w:type="gramEnd"/>
      <w:r w:rsidRPr="00636047">
        <w:rPr>
          <w:rFonts w:ascii="Times New Roman" w:eastAsia="Calibri" w:hAnsi="Times New Roman" w:cs="Times New Roman"/>
          <w:sz w:val="12"/>
          <w:szCs w:val="12"/>
        </w:rPr>
        <w:t>адовая</w:t>
      </w:r>
      <w:proofErr w:type="spellEnd"/>
      <w:r w:rsidRPr="00636047">
        <w:rPr>
          <w:rFonts w:ascii="Times New Roman" w:eastAsia="Calibri" w:hAnsi="Times New Roman" w:cs="Times New Roman"/>
          <w:sz w:val="12"/>
          <w:szCs w:val="12"/>
        </w:rPr>
        <w:t xml:space="preserve"> (нечётная сторона по дом № 9, чётная сторона по дом № 12), ул. Центральная (от дома № 36).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lastRenderedPageBreak/>
        <w:t>Одномандатный избирательный округ № 7</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–76)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ул. Специалистов (от дома № 11);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п. Шаровка.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8</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–65)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ул. Садовая (нечётная сторона от дома № 11, чётная сторона от дома № 16);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w:t>
      </w:r>
      <w:proofErr w:type="gramStart"/>
      <w:r w:rsidRPr="00636047">
        <w:rPr>
          <w:rFonts w:ascii="Times New Roman" w:eastAsia="Calibri" w:hAnsi="Times New Roman" w:cs="Times New Roman"/>
          <w:sz w:val="12"/>
          <w:szCs w:val="12"/>
        </w:rPr>
        <w:t>.С</w:t>
      </w:r>
      <w:proofErr w:type="gramEnd"/>
      <w:r w:rsidRPr="00636047">
        <w:rPr>
          <w:rFonts w:ascii="Times New Roman" w:eastAsia="Calibri" w:hAnsi="Times New Roman" w:cs="Times New Roman"/>
          <w:sz w:val="12"/>
          <w:szCs w:val="12"/>
        </w:rPr>
        <w:t>лавкино</w:t>
      </w:r>
      <w:proofErr w:type="spellEnd"/>
      <w:r w:rsidRPr="00636047">
        <w:rPr>
          <w:rFonts w:ascii="Times New Roman" w:eastAsia="Calibri" w:hAnsi="Times New Roman" w:cs="Times New Roman"/>
          <w:sz w:val="12"/>
          <w:szCs w:val="12"/>
        </w:rPr>
        <w:t>.</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9</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–65)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С.Красный</w:t>
      </w:r>
      <w:proofErr w:type="spellEnd"/>
      <w:r w:rsidRPr="00636047">
        <w:rPr>
          <w:rFonts w:ascii="Times New Roman" w:eastAsia="Calibri" w:hAnsi="Times New Roman" w:cs="Times New Roman"/>
          <w:sz w:val="12"/>
          <w:szCs w:val="12"/>
        </w:rPr>
        <w:t xml:space="preserve"> Городо</w:t>
      </w:r>
      <w:proofErr w:type="gramStart"/>
      <w:r w:rsidRPr="00636047">
        <w:rPr>
          <w:rFonts w:ascii="Times New Roman" w:eastAsia="Calibri" w:hAnsi="Times New Roman" w:cs="Times New Roman"/>
          <w:sz w:val="12"/>
          <w:szCs w:val="12"/>
        </w:rPr>
        <w:t>к(</w:t>
      </w:r>
      <w:proofErr w:type="gramEnd"/>
      <w:r w:rsidRPr="00636047">
        <w:rPr>
          <w:rFonts w:ascii="Times New Roman" w:eastAsia="Calibri" w:hAnsi="Times New Roman" w:cs="Times New Roman"/>
          <w:sz w:val="12"/>
          <w:szCs w:val="12"/>
        </w:rPr>
        <w:t>от дома № 5 по дом № 32, от дома № 61);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п. Кутузовский: ул. </w:t>
      </w:r>
      <w:proofErr w:type="spellStart"/>
      <w:r w:rsidRPr="00636047">
        <w:rPr>
          <w:rFonts w:ascii="Times New Roman" w:eastAsia="Calibri" w:hAnsi="Times New Roman" w:cs="Times New Roman"/>
          <w:sz w:val="12"/>
          <w:szCs w:val="12"/>
        </w:rPr>
        <w:t>Подлесная</w:t>
      </w:r>
      <w:proofErr w:type="spellEnd"/>
      <w:r w:rsidRPr="00636047">
        <w:rPr>
          <w:rFonts w:ascii="Times New Roman" w:eastAsia="Calibri" w:hAnsi="Times New Roman" w:cs="Times New Roman"/>
          <w:sz w:val="12"/>
          <w:szCs w:val="12"/>
        </w:rPr>
        <w:t xml:space="preserve"> (от дома № 23).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66)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Х. Вольница;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w:t>
      </w:r>
      <w:proofErr w:type="gramStart"/>
      <w:r w:rsidRPr="00636047">
        <w:rPr>
          <w:rFonts w:ascii="Times New Roman" w:eastAsia="Calibri" w:hAnsi="Times New Roman" w:cs="Times New Roman"/>
          <w:sz w:val="12"/>
          <w:szCs w:val="12"/>
        </w:rPr>
        <w:t>.К</w:t>
      </w:r>
      <w:proofErr w:type="gramEnd"/>
      <w:r w:rsidRPr="00636047">
        <w:rPr>
          <w:rFonts w:ascii="Times New Roman" w:eastAsia="Calibri" w:hAnsi="Times New Roman" w:cs="Times New Roman"/>
          <w:sz w:val="12"/>
          <w:szCs w:val="12"/>
        </w:rPr>
        <w:t>расный</w:t>
      </w:r>
      <w:proofErr w:type="spellEnd"/>
      <w:r w:rsidRPr="00636047">
        <w:rPr>
          <w:rFonts w:ascii="Times New Roman" w:eastAsia="Calibri" w:hAnsi="Times New Roman" w:cs="Times New Roman"/>
          <w:sz w:val="12"/>
          <w:szCs w:val="12"/>
        </w:rPr>
        <w:t xml:space="preserve"> Городок (дома №№1, 2, от № 33 по дом № 60);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п. Лесозавод.</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Кутузовский</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636047">
        <w:rPr>
          <w:rFonts w:ascii="Times New Roman" w:eastAsia="Calibri" w:hAnsi="Times New Roman" w:cs="Times New Roman"/>
          <w:i/>
          <w:sz w:val="12"/>
          <w:szCs w:val="12"/>
        </w:rPr>
        <w:t>2</w:t>
      </w:r>
      <w:r w:rsidRPr="000C49A6">
        <w:rPr>
          <w:rFonts w:ascii="Times New Roman" w:eastAsia="Calibri" w:hAnsi="Times New Roman" w:cs="Times New Roman"/>
          <w:i/>
          <w:sz w:val="12"/>
          <w:szCs w:val="12"/>
        </w:rPr>
        <w:t xml:space="preserve"> от “</w:t>
      </w:r>
      <w:r w:rsidR="00636047">
        <w:rPr>
          <w:rFonts w:ascii="Times New Roman" w:eastAsia="Calibri" w:hAnsi="Times New Roman" w:cs="Times New Roman"/>
          <w:i/>
          <w:sz w:val="12"/>
          <w:szCs w:val="12"/>
        </w:rPr>
        <w:t>04</w:t>
      </w:r>
      <w:r w:rsidRPr="000C49A6">
        <w:rPr>
          <w:rFonts w:ascii="Times New Roman" w:eastAsia="Calibri" w:hAnsi="Times New Roman" w:cs="Times New Roman"/>
          <w:i/>
          <w:sz w:val="12"/>
          <w:szCs w:val="12"/>
        </w:rPr>
        <w:t>” декабря 2024 г.</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b/>
          <w:bCs/>
          <w:sz w:val="12"/>
          <w:szCs w:val="12"/>
        </w:rPr>
        <w:t xml:space="preserve">выборов депутатов Собрания </w:t>
      </w:r>
      <w:r w:rsidRPr="00636047">
        <w:rPr>
          <w:rFonts w:ascii="Times New Roman" w:eastAsia="Calibri" w:hAnsi="Times New Roman" w:cs="Times New Roman"/>
          <w:b/>
          <w:sz w:val="12"/>
          <w:szCs w:val="12"/>
        </w:rPr>
        <w:t>представителей сельского поселения</w:t>
      </w:r>
      <w:proofErr w:type="gramEnd"/>
      <w:r w:rsidRPr="00636047">
        <w:rPr>
          <w:rFonts w:ascii="Times New Roman" w:eastAsia="Calibri" w:hAnsi="Times New Roman" w:cs="Times New Roman"/>
          <w:b/>
          <w:sz w:val="12"/>
          <w:szCs w:val="12"/>
        </w:rPr>
        <w:t xml:space="preserve"> Кутузовский муниципального района Сергиевский Самарской области</w:t>
      </w:r>
    </w:p>
    <w:p w:rsidR="00C80257" w:rsidRPr="00C80257" w:rsidRDefault="00636047" w:rsidP="006360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558455" cy="1567884"/>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1449" cy="1570896"/>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A83280">
        <w:rPr>
          <w:rFonts w:ascii="Times New Roman" w:eastAsia="Calibri" w:hAnsi="Times New Roman" w:cs="Times New Roman"/>
          <w:sz w:val="12"/>
          <w:szCs w:val="12"/>
        </w:rPr>
        <w:t xml:space="preserve">                             №27</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В соответствии со статьей 18 Федерального закона «Об основных гарантиях избирательных прав и права на участие в референдуме граждан Российской Федерации», статьей 18 Закона Самарской области «О выборах депутатов представительных органов муниципальных образований Самарской области», Уставом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Собрание Представителей сельского поселения Липовка муниципального района Сергиевский Самарской области</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b/>
          <w:sz w:val="12"/>
          <w:szCs w:val="12"/>
        </w:rPr>
        <w:t>РЕШИЛО</w:t>
      </w:r>
      <w:r w:rsidRPr="00A83280">
        <w:rPr>
          <w:rFonts w:ascii="Times New Roman" w:eastAsia="Calibri" w:hAnsi="Times New Roman" w:cs="Times New Roman"/>
          <w:sz w:val="12"/>
          <w:szCs w:val="12"/>
        </w:rPr>
        <w:t>:</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1.</w:t>
      </w:r>
      <w:r w:rsidRPr="00A83280">
        <w:rPr>
          <w:rFonts w:ascii="Times New Roman" w:eastAsia="Calibri" w:hAnsi="Times New Roman" w:cs="Times New Roman"/>
          <w:sz w:val="12"/>
          <w:szCs w:val="12"/>
        </w:rPr>
        <w:tab/>
        <w:t xml:space="preserve">Утвердить схему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Липовка муниципального района Сергиевский Самарской области включающую: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Липовка муниципального района Сергиевский Самарской области согласно приложению № 1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Липовка муниципального района Сергиевский Самарской области согласно приложению № 2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2.  Признать утратившим силу решение собрания представителей сельского поселения Липовка муниципального района Сергиевский Самарской области  от 08.05.2015 г. №14  «Об утверждении схемы одномандатных избирательных округов по выборам депутатов Собрания представителей сельского поселения Липовка муниципального района Сергиевский Самарской области».</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3.   Опубликовать настоящее Решение в газете «Сергиевский вестник».</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Председатель Собрания Представителей сельского поселения Липовка</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Н.Н. Тихонова</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Глава сельского поселения Липовка</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D93329" w:rsidRPr="00C80257"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С.И. Вершинин</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Липовка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1</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64)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с. Липовка: ул. Молодёжная, ул. Новая.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64)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с. Липовка: ул. </w:t>
      </w:r>
      <w:proofErr w:type="gramStart"/>
      <w:r w:rsidRPr="00A83280">
        <w:rPr>
          <w:rFonts w:ascii="Times New Roman" w:eastAsia="Calibri" w:hAnsi="Times New Roman" w:cs="Times New Roman"/>
          <w:sz w:val="12"/>
          <w:szCs w:val="12"/>
        </w:rPr>
        <w:t>Центральная</w:t>
      </w:r>
      <w:proofErr w:type="gramEnd"/>
      <w:r w:rsidRPr="00A83280">
        <w:rPr>
          <w:rFonts w:ascii="Times New Roman" w:eastAsia="Calibri" w:hAnsi="Times New Roman" w:cs="Times New Roman"/>
          <w:sz w:val="12"/>
          <w:szCs w:val="12"/>
        </w:rPr>
        <w:t xml:space="preserve"> (по дом № 17), ул. Школьная.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3</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63)</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 Липовка: ул. Луговая, переулок Мостовой, ул. Подгорная, ул. Речная, переулок Специалистов, ул. Центральная (от дома № 19).</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Заозерная, ул. Луговая (по дом № 18), ул. Полевая.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Кооперативная.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Луговая (от дома №20), ул. Новая (по дом № 9).</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7</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Гаражная, ул. Зеленая, ул. Новая (от дома № 14), ул. Садовая, ул. Центральная.</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Липовка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b/>
          <w:bCs/>
          <w:sz w:val="12"/>
          <w:szCs w:val="12"/>
        </w:rPr>
        <w:t xml:space="preserve">выборов депутатов Собрания </w:t>
      </w:r>
      <w:r w:rsidRPr="00A83280">
        <w:rPr>
          <w:rFonts w:ascii="Times New Roman" w:eastAsia="Calibri" w:hAnsi="Times New Roman" w:cs="Times New Roman"/>
          <w:b/>
          <w:sz w:val="12"/>
          <w:szCs w:val="12"/>
        </w:rPr>
        <w:t>представителей сельского поселения</w:t>
      </w:r>
      <w:proofErr w:type="gramEnd"/>
      <w:r w:rsidRPr="00A83280">
        <w:rPr>
          <w:rFonts w:ascii="Times New Roman" w:eastAsia="Calibri" w:hAnsi="Times New Roman" w:cs="Times New Roman"/>
          <w:b/>
          <w:sz w:val="12"/>
          <w:szCs w:val="12"/>
        </w:rPr>
        <w:t xml:space="preserve"> Липовка  муниципального района Сергиевский Самарской области</w:t>
      </w:r>
    </w:p>
    <w:p w:rsidR="00C80257" w:rsidRPr="00C80257" w:rsidRDefault="00A83280" w:rsidP="00A8328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407381" cy="1641589"/>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080" cy="1643571"/>
                    </a:xfrm>
                    <a:prstGeom prst="rect">
                      <a:avLst/>
                    </a:prstGeom>
                    <a:noFill/>
                    <a:ln>
                      <a:noFill/>
                    </a:ln>
                  </pic:spPr>
                </pic:pic>
              </a:graphicData>
            </a:graphic>
          </wp:inline>
        </w:drawing>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A83280">
        <w:rPr>
          <w:rFonts w:ascii="Times New Roman" w:eastAsia="Calibri" w:hAnsi="Times New Roman" w:cs="Times New Roman"/>
          <w:sz w:val="12"/>
          <w:szCs w:val="12"/>
        </w:rPr>
        <w:t xml:space="preserve">                             №29</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b/>
          <w:sz w:val="12"/>
          <w:szCs w:val="12"/>
        </w:rPr>
        <w:t>РЕШИЛО</w:t>
      </w:r>
      <w:r w:rsidRPr="00A83280">
        <w:rPr>
          <w:rFonts w:ascii="Times New Roman" w:eastAsia="Calibri" w:hAnsi="Times New Roman" w:cs="Times New Roman"/>
          <w:sz w:val="12"/>
          <w:szCs w:val="12"/>
        </w:rPr>
        <w:t>:</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Светлодольск муниципального района Сергиевский Самарской области, включающую: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Светлодольск муниципального района Сергиевский Самарской области согласно приложению № 1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Светлодольск муниципального района Сергиевский Самарской области согласно приложению № 2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2. Признать утратившим силу решение Собрания Представителей сельского поселения Светлодольск № 14 от «08» мая 2015г «Об утверждении схемы одномандатных избирательных округов по выборам депутатов Собрания представителей сельского поселения Светлодольск муниципального района Сергиевский Самарской области».</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3.  Опубликовать настоящее Решение в газете «Сергиевский вестник».</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Председатель Собрания Представителей сельского поселения Светлодольск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Н.А.Анцинова</w:t>
      </w:r>
      <w:proofErr w:type="spellEnd"/>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Глава сельского поселения Светлодольск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Н.В.Андрюхин</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Светлодольск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№1</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Новая Елховка;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Светлодольск, ул. Джамбульская, ул. Набережная, ул. Подгорная.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 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110)</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п. Светлодольск, ул. Гагарина (от дома № 20 по дом № 26), ул. Комсомольская (дома №№ 27, 29), ул. Молодежная, ул. Новая.</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 3</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105)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п. Светлодольск, ул. Комсомольская (по д. № 25), </w:t>
      </w:r>
      <w:proofErr w:type="spellStart"/>
      <w:r w:rsidRPr="00A83280">
        <w:rPr>
          <w:rFonts w:ascii="Times New Roman" w:eastAsia="Calibri" w:hAnsi="Times New Roman" w:cs="Times New Roman"/>
          <w:sz w:val="12"/>
          <w:szCs w:val="12"/>
        </w:rPr>
        <w:t>ул</w:t>
      </w:r>
      <w:proofErr w:type="gramStart"/>
      <w:r w:rsidRPr="00A83280">
        <w:rPr>
          <w:rFonts w:ascii="Times New Roman" w:eastAsia="Calibri" w:hAnsi="Times New Roman" w:cs="Times New Roman"/>
          <w:sz w:val="12"/>
          <w:szCs w:val="12"/>
        </w:rPr>
        <w:t>.Ш</w:t>
      </w:r>
      <w:proofErr w:type="gramEnd"/>
      <w:r w:rsidRPr="00A83280">
        <w:rPr>
          <w:rFonts w:ascii="Times New Roman" w:eastAsia="Calibri" w:hAnsi="Times New Roman" w:cs="Times New Roman"/>
          <w:sz w:val="12"/>
          <w:szCs w:val="12"/>
        </w:rPr>
        <w:t>кольная</w:t>
      </w:r>
      <w:proofErr w:type="spellEnd"/>
      <w:r w:rsidRPr="00A83280">
        <w:rPr>
          <w:rFonts w:ascii="Times New Roman" w:eastAsia="Calibri" w:hAnsi="Times New Roman" w:cs="Times New Roman"/>
          <w:sz w:val="12"/>
          <w:szCs w:val="12"/>
        </w:rPr>
        <w:t xml:space="preserve"> (от дома № 1 по дом № 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Одномандатный избирательный округ №4 </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108)</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п. Светлодольск, ул. Гагарина (нечётная сторона по дом № 13, чётная сторона от дома № 10 по дом № 18А), ул. </w:t>
      </w:r>
      <w:proofErr w:type="spellStart"/>
      <w:r w:rsidRPr="00A83280">
        <w:rPr>
          <w:rFonts w:ascii="Times New Roman" w:eastAsia="Calibri" w:hAnsi="Times New Roman" w:cs="Times New Roman"/>
          <w:sz w:val="12"/>
          <w:szCs w:val="12"/>
        </w:rPr>
        <w:t>Ленина</w:t>
      </w:r>
      <w:proofErr w:type="gramStart"/>
      <w:r w:rsidRPr="00A83280">
        <w:rPr>
          <w:rFonts w:ascii="Times New Roman" w:eastAsia="Calibri" w:hAnsi="Times New Roman" w:cs="Times New Roman"/>
          <w:sz w:val="12"/>
          <w:szCs w:val="12"/>
        </w:rPr>
        <w:t>,у</w:t>
      </w:r>
      <w:proofErr w:type="gramEnd"/>
      <w:r w:rsidRPr="00A83280">
        <w:rPr>
          <w:rFonts w:ascii="Times New Roman" w:eastAsia="Calibri" w:hAnsi="Times New Roman" w:cs="Times New Roman"/>
          <w:sz w:val="12"/>
          <w:szCs w:val="12"/>
        </w:rPr>
        <w:t>л</w:t>
      </w:r>
      <w:proofErr w:type="spellEnd"/>
      <w:r w:rsidRPr="00A83280">
        <w:rPr>
          <w:rFonts w:ascii="Times New Roman" w:eastAsia="Calibri" w:hAnsi="Times New Roman" w:cs="Times New Roman"/>
          <w:sz w:val="12"/>
          <w:szCs w:val="12"/>
        </w:rPr>
        <w:t>. Школьная (от дома №9 по дом № 16).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106)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Светлодольск, ул. Гагарина (чётная сторона от дома № 2 по дом № 8), ул. Пионерская, ул. Южная.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 xml:space="preserve">п. Светлодольск, ул. Полевая, ул. Рабочая, ул. Раздольная, ул. </w:t>
      </w:r>
      <w:proofErr w:type="spellStart"/>
      <w:r w:rsidRPr="00A83280">
        <w:rPr>
          <w:rFonts w:ascii="Times New Roman" w:eastAsia="Calibri" w:hAnsi="Times New Roman" w:cs="Times New Roman"/>
          <w:sz w:val="12"/>
          <w:szCs w:val="12"/>
        </w:rPr>
        <w:t>Светлодольская</w:t>
      </w:r>
      <w:proofErr w:type="spellEnd"/>
      <w:r w:rsidRPr="00A83280">
        <w:rPr>
          <w:rFonts w:ascii="Times New Roman" w:eastAsia="Calibri" w:hAnsi="Times New Roman" w:cs="Times New Roman"/>
          <w:sz w:val="12"/>
          <w:szCs w:val="12"/>
        </w:rPr>
        <w:t xml:space="preserve">, ул. Сельская, ул. Сергея </w:t>
      </w:r>
      <w:proofErr w:type="spellStart"/>
      <w:r w:rsidRPr="00A83280">
        <w:rPr>
          <w:rFonts w:ascii="Times New Roman" w:eastAsia="Calibri" w:hAnsi="Times New Roman" w:cs="Times New Roman"/>
          <w:sz w:val="12"/>
          <w:szCs w:val="12"/>
        </w:rPr>
        <w:t>Баркова</w:t>
      </w:r>
      <w:proofErr w:type="spellEnd"/>
      <w:r w:rsidRPr="00A83280">
        <w:rPr>
          <w:rFonts w:ascii="Times New Roman" w:eastAsia="Calibri" w:hAnsi="Times New Roman" w:cs="Times New Roman"/>
          <w:sz w:val="12"/>
          <w:szCs w:val="12"/>
        </w:rPr>
        <w:t>.</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№7</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lastRenderedPageBreak/>
        <w:t>(Число избирателей – 118)</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Светлодольск, улица Зеленая;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Участок Сок, улица Школьная.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№8</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112)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Участок Сок, ул. Набережная, ул. Победы, ул. Специалистов.</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№9</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С.Нероновка</w:t>
      </w:r>
      <w:proofErr w:type="spellEnd"/>
      <w:r w:rsidRPr="00A83280">
        <w:rPr>
          <w:rFonts w:ascii="Times New Roman" w:eastAsia="Calibri" w:hAnsi="Times New Roman" w:cs="Times New Roman"/>
          <w:sz w:val="12"/>
          <w:szCs w:val="12"/>
        </w:rPr>
        <w:t>, улица Центральная (нечётная сторона по дом № 93, чётная сторона по дом № 86);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Павловка.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№10</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с. Нероновка, </w:t>
      </w:r>
      <w:proofErr w:type="spellStart"/>
      <w:r w:rsidRPr="00A83280">
        <w:rPr>
          <w:rFonts w:ascii="Times New Roman" w:eastAsia="Calibri" w:hAnsi="Times New Roman" w:cs="Times New Roman"/>
          <w:sz w:val="12"/>
          <w:szCs w:val="12"/>
        </w:rPr>
        <w:t>ул</w:t>
      </w:r>
      <w:proofErr w:type="gramStart"/>
      <w:r w:rsidRPr="00A83280">
        <w:rPr>
          <w:rFonts w:ascii="Times New Roman" w:eastAsia="Calibri" w:hAnsi="Times New Roman" w:cs="Times New Roman"/>
          <w:sz w:val="12"/>
          <w:szCs w:val="12"/>
        </w:rPr>
        <w:t>.М</w:t>
      </w:r>
      <w:proofErr w:type="gramEnd"/>
      <w:r w:rsidRPr="00A83280">
        <w:rPr>
          <w:rFonts w:ascii="Times New Roman" w:eastAsia="Calibri" w:hAnsi="Times New Roman" w:cs="Times New Roman"/>
          <w:sz w:val="12"/>
          <w:szCs w:val="12"/>
        </w:rPr>
        <w:t>ира</w:t>
      </w:r>
      <w:proofErr w:type="spellEnd"/>
      <w:r w:rsidRPr="00A83280">
        <w:rPr>
          <w:rFonts w:ascii="Times New Roman" w:eastAsia="Calibri" w:hAnsi="Times New Roman" w:cs="Times New Roman"/>
          <w:sz w:val="12"/>
          <w:szCs w:val="12"/>
        </w:rPr>
        <w:t>, ул. Молодежная, ул. Полевая, ул. Центральная (нечётная сторона от дома № 95, чётная сторона от дома № 86А);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Нижняя Орлянка.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Светлодольск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b/>
          <w:bCs/>
          <w:sz w:val="12"/>
          <w:szCs w:val="12"/>
        </w:rPr>
        <w:t xml:space="preserve">выборов депутатов Собрания </w:t>
      </w:r>
      <w:r w:rsidRPr="00A83280">
        <w:rPr>
          <w:rFonts w:ascii="Times New Roman" w:eastAsia="Calibri" w:hAnsi="Times New Roman" w:cs="Times New Roman"/>
          <w:b/>
          <w:sz w:val="12"/>
          <w:szCs w:val="12"/>
        </w:rPr>
        <w:t>представителей сельского поселения</w:t>
      </w:r>
      <w:proofErr w:type="gramEnd"/>
      <w:r w:rsidRPr="00A83280">
        <w:rPr>
          <w:rFonts w:ascii="Times New Roman" w:eastAsia="Calibri" w:hAnsi="Times New Roman" w:cs="Times New Roman"/>
          <w:b/>
          <w:sz w:val="12"/>
          <w:szCs w:val="12"/>
        </w:rPr>
        <w:t xml:space="preserve"> Светлодольск муниципального района Сергиевский Самарской области</w:t>
      </w:r>
    </w:p>
    <w:p w:rsidR="00C80257" w:rsidRPr="00C80257" w:rsidRDefault="00A83280" w:rsidP="00A8328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02511" cy="1526609"/>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03" t="8726" r="-61" b="3355"/>
                    <a:stretch/>
                  </pic:blipFill>
                  <pic:spPr bwMode="auto">
                    <a:xfrm>
                      <a:off x="0" y="0"/>
                      <a:ext cx="2203830" cy="15275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3C29395A" wp14:editId="148A0E89">
            <wp:extent cx="1836751" cy="1972568"/>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34" t="9367" b="2725"/>
                    <a:stretch/>
                  </pic:blipFill>
                  <pic:spPr bwMode="auto">
                    <a:xfrm>
                      <a:off x="0" y="0"/>
                      <a:ext cx="1839723" cy="1975760"/>
                    </a:xfrm>
                    <a:prstGeom prst="rect">
                      <a:avLst/>
                    </a:prstGeom>
                    <a:noFill/>
                    <a:ln>
                      <a:noFill/>
                    </a:ln>
                    <a:extLst>
                      <a:ext uri="{53640926-AAD7-44D8-BBD7-CCE9431645EC}">
                        <a14:shadowObscured xmlns:a14="http://schemas.microsoft.com/office/drawing/2010/main"/>
                      </a:ext>
                    </a:extLst>
                  </pic:spPr>
                </pic:pic>
              </a:graphicData>
            </a:graphic>
          </wp:inline>
        </w:drawing>
      </w:r>
    </w:p>
    <w:p w:rsidR="00C80257" w:rsidRPr="00C80257" w:rsidRDefault="00A83280" w:rsidP="00A8328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2267" cy="2191719"/>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67" t="9077" b="3443"/>
                    <a:stretch/>
                  </pic:blipFill>
                  <pic:spPr bwMode="auto">
                    <a:xfrm>
                      <a:off x="0" y="0"/>
                      <a:ext cx="2242656" cy="2192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206A0569" wp14:editId="1E5E584D">
            <wp:extent cx="1891648" cy="2191885"/>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03" t="9390" b="3307"/>
                    <a:stretch/>
                  </pic:blipFill>
                  <pic:spPr bwMode="auto">
                    <a:xfrm>
                      <a:off x="0" y="0"/>
                      <a:ext cx="1892914" cy="2193352"/>
                    </a:xfrm>
                    <a:prstGeom prst="rect">
                      <a:avLst/>
                    </a:prstGeom>
                    <a:noFill/>
                    <a:ln>
                      <a:noFill/>
                    </a:ln>
                    <a:extLst>
                      <a:ext uri="{53640926-AAD7-44D8-BBD7-CCE9431645EC}">
                        <a14:shadowObscured xmlns:a14="http://schemas.microsoft.com/office/drawing/2010/main"/>
                      </a:ext>
                    </a:extLst>
                  </pic:spPr>
                </pic:pic>
              </a:graphicData>
            </a:graphic>
          </wp:inline>
        </w:drawing>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A83280">
        <w:rPr>
          <w:rFonts w:ascii="Times New Roman" w:eastAsia="Calibri" w:hAnsi="Times New Roman" w:cs="Times New Roman"/>
          <w:sz w:val="12"/>
          <w:szCs w:val="12"/>
        </w:rPr>
        <w:t xml:space="preserve">                             №29</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b/>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b/>
          <w:sz w:val="12"/>
          <w:szCs w:val="12"/>
        </w:rPr>
        <w:t>РЕШИЛО</w:t>
      </w:r>
      <w:r w:rsidRPr="00A83280">
        <w:rPr>
          <w:rFonts w:ascii="Times New Roman" w:eastAsia="Calibri" w:hAnsi="Times New Roman" w:cs="Times New Roman"/>
          <w:sz w:val="12"/>
          <w:szCs w:val="12"/>
        </w:rPr>
        <w:t>:</w:t>
      </w:r>
    </w:p>
    <w:p w:rsid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Сергиевск муниципального района Сергиевский Самарской области, согласно приложению № 1 к настоящему Решению.</w:t>
      </w:r>
    </w:p>
    <w:p w:rsidR="00890E01" w:rsidRPr="00890E01" w:rsidRDefault="00890E01" w:rsidP="00890E01">
      <w:pPr>
        <w:tabs>
          <w:tab w:val="left" w:pos="284"/>
        </w:tabs>
        <w:spacing w:after="0" w:line="240" w:lineRule="auto"/>
        <w:ind w:firstLine="284"/>
        <w:jc w:val="both"/>
        <w:rPr>
          <w:rFonts w:ascii="Times New Roman" w:eastAsia="Calibri" w:hAnsi="Times New Roman" w:cs="Times New Roman"/>
          <w:sz w:val="12"/>
          <w:szCs w:val="12"/>
        </w:rPr>
      </w:pPr>
      <w:r w:rsidRPr="00890E01">
        <w:rPr>
          <w:rFonts w:ascii="Times New Roman" w:eastAsia="Calibri" w:hAnsi="Times New Roman" w:cs="Times New Roman"/>
          <w:sz w:val="12"/>
          <w:szCs w:val="12"/>
        </w:rPr>
        <w:t xml:space="preserve">2. Утвердить графическое изображение схемы одномандатных избирательных округов для проведения </w:t>
      </w:r>
      <w:proofErr w:type="gramStart"/>
      <w:r w:rsidRPr="00890E0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890E01">
        <w:rPr>
          <w:rFonts w:ascii="Times New Roman" w:eastAsia="Calibri" w:hAnsi="Times New Roman" w:cs="Times New Roman"/>
          <w:sz w:val="12"/>
          <w:szCs w:val="12"/>
        </w:rPr>
        <w:t xml:space="preserve"> Сергиевск муниципального района Сергиевский Самарской области, согласно приложению № 2 к настоящему Решению.</w:t>
      </w:r>
    </w:p>
    <w:p w:rsidR="00890E01" w:rsidRDefault="00890E01" w:rsidP="00890E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A83280" w:rsidRPr="00A83280">
        <w:rPr>
          <w:rFonts w:ascii="Times New Roman" w:eastAsia="Calibri" w:hAnsi="Times New Roman" w:cs="Times New Roman"/>
          <w:sz w:val="12"/>
          <w:szCs w:val="12"/>
        </w:rPr>
        <w:t>. Опубликовать настоящее Решение в газете «Сергиевский вестник».</w:t>
      </w:r>
    </w:p>
    <w:p w:rsidR="00A83280" w:rsidRPr="00A83280" w:rsidRDefault="00890E01" w:rsidP="00890E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A83280" w:rsidRPr="00A83280">
        <w:rPr>
          <w:rFonts w:ascii="Times New Roman" w:eastAsia="Calibri" w:hAnsi="Times New Roman" w:cs="Times New Roman"/>
          <w:sz w:val="12"/>
          <w:szCs w:val="12"/>
        </w:rPr>
        <w:t>. Настоящее Решение вступает в силу со дня его официального опубликования.</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сельского поселения Сергиевск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Т.Н.Глушкова</w:t>
      </w:r>
      <w:proofErr w:type="spellEnd"/>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Глава сельского поселения Сергиевск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D93329" w:rsidRPr="00C80257" w:rsidRDefault="00A83280" w:rsidP="00A83280">
      <w:pPr>
        <w:tabs>
          <w:tab w:val="left" w:pos="284"/>
        </w:tabs>
        <w:spacing w:after="0" w:line="240" w:lineRule="auto"/>
        <w:jc w:val="right"/>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М.М.Арчибасов</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Сергиевск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w:t>
      </w:r>
      <w:proofErr w:type="spellStart"/>
      <w:r w:rsidRPr="00D459B9">
        <w:rPr>
          <w:rFonts w:ascii="Times New Roman" w:eastAsia="Calibri" w:hAnsi="Times New Roman" w:cs="Times New Roman"/>
          <w:sz w:val="12"/>
          <w:szCs w:val="12"/>
        </w:rPr>
        <w:t>ул.А.Галяшина</w:t>
      </w:r>
      <w:proofErr w:type="spellEnd"/>
      <w:r w:rsidRPr="00D459B9">
        <w:rPr>
          <w:rFonts w:ascii="Times New Roman" w:eastAsia="Calibri" w:hAnsi="Times New Roman" w:cs="Times New Roman"/>
          <w:sz w:val="12"/>
          <w:szCs w:val="12"/>
        </w:rPr>
        <w:t xml:space="preserve">, </w:t>
      </w:r>
      <w:proofErr w:type="spellStart"/>
      <w:r w:rsidRPr="00D459B9">
        <w:rPr>
          <w:rFonts w:ascii="Times New Roman" w:eastAsia="Calibri" w:hAnsi="Times New Roman" w:cs="Times New Roman"/>
          <w:sz w:val="12"/>
          <w:szCs w:val="12"/>
        </w:rPr>
        <w:t>Бр</w:t>
      </w:r>
      <w:proofErr w:type="spellEnd"/>
      <w:r w:rsidRPr="00D459B9">
        <w:rPr>
          <w:rFonts w:ascii="Times New Roman" w:eastAsia="Calibri" w:hAnsi="Times New Roman" w:cs="Times New Roman"/>
          <w:sz w:val="12"/>
          <w:szCs w:val="12"/>
        </w:rPr>
        <w:t>.</w:t>
      </w:r>
      <w:proofErr w:type="gramEnd"/>
      <w:r w:rsidRPr="00D459B9">
        <w:rPr>
          <w:rFonts w:ascii="Times New Roman" w:eastAsia="Calibri" w:hAnsi="Times New Roman" w:cs="Times New Roman"/>
          <w:sz w:val="12"/>
          <w:szCs w:val="12"/>
        </w:rPr>
        <w:t xml:space="preserve"> </w:t>
      </w:r>
      <w:proofErr w:type="gramStart"/>
      <w:r w:rsidRPr="00D459B9">
        <w:rPr>
          <w:rFonts w:ascii="Times New Roman" w:eastAsia="Calibri" w:hAnsi="Times New Roman" w:cs="Times New Roman"/>
          <w:sz w:val="12"/>
          <w:szCs w:val="12"/>
        </w:rPr>
        <w:t>Алехиных, Волжская, Звездная, Зеленая, Октябрьская, Петра Великого, Самарская, Сергиевская, Спортивная).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722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2</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(ул. Заводская, Куйбышева, Ленина (нечётная сторона от дома № 79), Молодежная, Пионерская, Полевая, Рабочая (нечётная сторона), Юбилейная).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664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3</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(ул. Ленина (нечётная сторона от дома № 45 по дом № 77, чётная сторона от дома № 68), Лермонтова, Лесная, Н. Краснова (нечётная сторона от дома № 75 по дом № 75А, чётная сторона от дома № 82 по дом № 86Д), Рабочая (чётная сторона).</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653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№4</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Боровка, п. Глубокий, с. Михайловка, с. Рогатка, с. Сергиевск (ул. Восточная, Луговая, Мира, Московский пер., Н. Краснова (нечётная сторона от дома № 77, чётная сторона от дома № 92), Солнечная, Строителей).</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760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5</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п</w:t>
      </w:r>
      <w:proofErr w:type="gramStart"/>
      <w:r w:rsidRPr="00D459B9">
        <w:rPr>
          <w:rFonts w:ascii="Times New Roman" w:eastAsia="Calibri" w:hAnsi="Times New Roman" w:cs="Times New Roman"/>
          <w:sz w:val="12"/>
          <w:szCs w:val="12"/>
        </w:rPr>
        <w:t>.Р</w:t>
      </w:r>
      <w:proofErr w:type="gramEnd"/>
      <w:r w:rsidRPr="00D459B9">
        <w:rPr>
          <w:rFonts w:ascii="Times New Roman" w:eastAsia="Calibri" w:hAnsi="Times New Roman" w:cs="Times New Roman"/>
          <w:sz w:val="12"/>
          <w:szCs w:val="12"/>
        </w:rPr>
        <w:t>ыбопитомник</w:t>
      </w:r>
      <w:proofErr w:type="spellEnd"/>
      <w:r w:rsidRPr="00D459B9">
        <w:rPr>
          <w:rFonts w:ascii="Times New Roman" w:eastAsia="Calibri" w:hAnsi="Times New Roman" w:cs="Times New Roman"/>
          <w:sz w:val="12"/>
          <w:szCs w:val="12"/>
        </w:rPr>
        <w:t>, с. Сергиевск (</w:t>
      </w:r>
      <w:proofErr w:type="spellStart"/>
      <w:r w:rsidRPr="00D459B9">
        <w:rPr>
          <w:rFonts w:ascii="Times New Roman" w:eastAsia="Calibri" w:hAnsi="Times New Roman" w:cs="Times New Roman"/>
          <w:sz w:val="12"/>
          <w:szCs w:val="12"/>
        </w:rPr>
        <w:t>ул.Аэродромная</w:t>
      </w:r>
      <w:proofErr w:type="spellEnd"/>
      <w:r w:rsidRPr="00D459B9">
        <w:rPr>
          <w:rFonts w:ascii="Times New Roman" w:eastAsia="Calibri" w:hAnsi="Times New Roman" w:cs="Times New Roman"/>
          <w:sz w:val="12"/>
          <w:szCs w:val="12"/>
        </w:rPr>
        <w:t>, Новая, Северная (нечётная сторона от дома № 23, чётная сторона от дома № 26),Степная, Шоссейная), д. Студеный Ключ, с. Успенка.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787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с. Сергиевск (</w:t>
      </w:r>
      <w:proofErr w:type="spellStart"/>
      <w:r w:rsidRPr="00D459B9">
        <w:rPr>
          <w:rFonts w:ascii="Times New Roman" w:eastAsia="Calibri" w:hAnsi="Times New Roman" w:cs="Times New Roman"/>
          <w:sz w:val="12"/>
          <w:szCs w:val="12"/>
        </w:rPr>
        <w:t>ул</w:t>
      </w:r>
      <w:proofErr w:type="gramStart"/>
      <w:r w:rsidRPr="00D459B9">
        <w:rPr>
          <w:rFonts w:ascii="Times New Roman" w:eastAsia="Calibri" w:hAnsi="Times New Roman" w:cs="Times New Roman"/>
          <w:sz w:val="12"/>
          <w:szCs w:val="12"/>
        </w:rPr>
        <w:t>.Г</w:t>
      </w:r>
      <w:proofErr w:type="gramEnd"/>
      <w:r w:rsidRPr="00D459B9">
        <w:rPr>
          <w:rFonts w:ascii="Times New Roman" w:eastAsia="Calibri" w:hAnsi="Times New Roman" w:cs="Times New Roman"/>
          <w:sz w:val="12"/>
          <w:szCs w:val="12"/>
        </w:rPr>
        <w:t>агарина</w:t>
      </w:r>
      <w:proofErr w:type="spellEnd"/>
      <w:r w:rsidRPr="00D459B9">
        <w:rPr>
          <w:rFonts w:ascii="Times New Roman" w:eastAsia="Calibri" w:hAnsi="Times New Roman" w:cs="Times New Roman"/>
          <w:sz w:val="12"/>
          <w:szCs w:val="12"/>
        </w:rPr>
        <w:t xml:space="preserve"> (нечётная сторона от дома № 79, чётная сторона от дома № 82), ул. Г.-Михайловского (нечётная сторона от дома № 47,чётная сторона от дома № 34), К. Маркса (нечётная сторона от дома № 67, чётная сторона от дома № 80), </w:t>
      </w:r>
      <w:proofErr w:type="spellStart"/>
      <w:r w:rsidRPr="00D459B9">
        <w:rPr>
          <w:rFonts w:ascii="Times New Roman" w:eastAsia="Calibri" w:hAnsi="Times New Roman" w:cs="Times New Roman"/>
          <w:sz w:val="12"/>
          <w:szCs w:val="12"/>
        </w:rPr>
        <w:t>В.Комарова</w:t>
      </w:r>
      <w:proofErr w:type="spellEnd"/>
      <w:r w:rsidRPr="00D459B9">
        <w:rPr>
          <w:rFonts w:ascii="Times New Roman" w:eastAsia="Calibri" w:hAnsi="Times New Roman" w:cs="Times New Roman"/>
          <w:sz w:val="12"/>
          <w:szCs w:val="12"/>
        </w:rPr>
        <w:t xml:space="preserve"> (нечётная сторона от дома № 65, чётная сторона от дома № 60), </w:t>
      </w:r>
      <w:proofErr w:type="spellStart"/>
      <w:r w:rsidRPr="00D459B9">
        <w:rPr>
          <w:rFonts w:ascii="Times New Roman" w:eastAsia="Calibri" w:hAnsi="Times New Roman" w:cs="Times New Roman"/>
          <w:sz w:val="12"/>
          <w:szCs w:val="12"/>
        </w:rPr>
        <w:t>Л.Толстого</w:t>
      </w:r>
      <w:proofErr w:type="spellEnd"/>
      <w:r w:rsidRPr="00D459B9">
        <w:rPr>
          <w:rFonts w:ascii="Times New Roman" w:eastAsia="Calibri" w:hAnsi="Times New Roman" w:cs="Times New Roman"/>
          <w:sz w:val="12"/>
          <w:szCs w:val="12"/>
        </w:rPr>
        <w:t xml:space="preserve"> (нечётная сторона от дома № 73, чётная сторона </w:t>
      </w:r>
      <w:proofErr w:type="gramStart"/>
      <w:r w:rsidRPr="00D459B9">
        <w:rPr>
          <w:rFonts w:ascii="Times New Roman" w:eastAsia="Calibri" w:hAnsi="Times New Roman" w:cs="Times New Roman"/>
          <w:sz w:val="12"/>
          <w:szCs w:val="12"/>
        </w:rPr>
        <w:t>от дома № 88), Островского, Плеханова, Садовая, Северная (нечётная сторона по дом № 21, чётная сторона по дом № 24),Советская (нечётная сторона от дома № 67, чётная сторона от дома № 78), Фрунзе, Чапаева).</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lastRenderedPageBreak/>
        <w:t>Число избирателей – 783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 xml:space="preserve">с. Сергиевск (ул. Гагарина (нечётная сторона от дома № 51 по дом № 77, чётная сторона от дома № 52 по дом № 80),Г.-Михайловского (нечётная сторона от дома № 19 под дом № 45,чётная сторона от дома № 18, по дом № 32),К. Маркса (нечётная сторона от дома № 51 по дом № 65, чётная сторона от дома № 62 по дом № 78), Кооперативная, </w:t>
      </w:r>
      <w:proofErr w:type="spellStart"/>
      <w:r w:rsidRPr="00D459B9">
        <w:rPr>
          <w:rFonts w:ascii="Times New Roman" w:eastAsia="Calibri" w:hAnsi="Times New Roman" w:cs="Times New Roman"/>
          <w:sz w:val="12"/>
          <w:szCs w:val="12"/>
        </w:rPr>
        <w:t>Н.Крупской</w:t>
      </w:r>
      <w:proofErr w:type="spellEnd"/>
      <w:r w:rsidRPr="00D459B9">
        <w:rPr>
          <w:rFonts w:ascii="Times New Roman" w:eastAsia="Calibri" w:hAnsi="Times New Roman" w:cs="Times New Roman"/>
          <w:sz w:val="12"/>
          <w:szCs w:val="12"/>
        </w:rPr>
        <w:t xml:space="preserve"> (нечётная</w:t>
      </w:r>
      <w:proofErr w:type="gramEnd"/>
      <w:r w:rsidRPr="00D459B9">
        <w:rPr>
          <w:rFonts w:ascii="Times New Roman" w:eastAsia="Calibri" w:hAnsi="Times New Roman" w:cs="Times New Roman"/>
          <w:sz w:val="12"/>
          <w:szCs w:val="12"/>
        </w:rPr>
        <w:t xml:space="preserve"> </w:t>
      </w:r>
      <w:proofErr w:type="gramStart"/>
      <w:r w:rsidRPr="00D459B9">
        <w:rPr>
          <w:rFonts w:ascii="Times New Roman" w:eastAsia="Calibri" w:hAnsi="Times New Roman" w:cs="Times New Roman"/>
          <w:sz w:val="12"/>
          <w:szCs w:val="12"/>
        </w:rPr>
        <w:t>сторона от дома № 33, чётная сторона от дома № 32)</w:t>
      </w:r>
      <w:proofErr w:type="spellStart"/>
      <w:r w:rsidRPr="00D459B9">
        <w:rPr>
          <w:rFonts w:ascii="Times New Roman" w:eastAsia="Calibri" w:hAnsi="Times New Roman" w:cs="Times New Roman"/>
          <w:sz w:val="12"/>
          <w:szCs w:val="12"/>
        </w:rPr>
        <w:t>Л.Толстого</w:t>
      </w:r>
      <w:proofErr w:type="spellEnd"/>
      <w:r w:rsidRPr="00D459B9">
        <w:rPr>
          <w:rFonts w:ascii="Times New Roman" w:eastAsia="Calibri" w:hAnsi="Times New Roman" w:cs="Times New Roman"/>
          <w:sz w:val="12"/>
          <w:szCs w:val="12"/>
        </w:rPr>
        <w:t xml:space="preserve"> (нечётная сторона от дома № 49 по дом № 71, чётная сторона от дома № 52 по дом № 86), М. Горького, Парковая (дома №№ 11, 13),Советская (нечётная сторона от дома № 59 по дом № 63, чётная сторона от дома № 68 по дом № 76)).</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784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 xml:space="preserve">с. Сергиевск (ул. </w:t>
      </w:r>
      <w:proofErr w:type="spellStart"/>
      <w:r w:rsidRPr="00D459B9">
        <w:rPr>
          <w:rFonts w:ascii="Times New Roman" w:eastAsia="Calibri" w:hAnsi="Times New Roman" w:cs="Times New Roman"/>
          <w:sz w:val="12"/>
          <w:szCs w:val="12"/>
        </w:rPr>
        <w:t>Бр</w:t>
      </w:r>
      <w:proofErr w:type="spellEnd"/>
      <w:r w:rsidRPr="00D459B9">
        <w:rPr>
          <w:rFonts w:ascii="Times New Roman" w:eastAsia="Calibri" w:hAnsi="Times New Roman" w:cs="Times New Roman"/>
          <w:sz w:val="12"/>
          <w:szCs w:val="12"/>
        </w:rPr>
        <w:t>.</w:t>
      </w:r>
      <w:proofErr w:type="gramEnd"/>
      <w:r w:rsidRPr="00D459B9">
        <w:rPr>
          <w:rFonts w:ascii="Times New Roman" w:eastAsia="Calibri" w:hAnsi="Times New Roman" w:cs="Times New Roman"/>
          <w:sz w:val="12"/>
          <w:szCs w:val="12"/>
        </w:rPr>
        <w:t xml:space="preserve"> Тимашевых, </w:t>
      </w:r>
      <w:proofErr w:type="spellStart"/>
      <w:r w:rsidRPr="00D459B9">
        <w:rPr>
          <w:rFonts w:ascii="Times New Roman" w:eastAsia="Calibri" w:hAnsi="Times New Roman" w:cs="Times New Roman"/>
          <w:sz w:val="12"/>
          <w:szCs w:val="12"/>
        </w:rPr>
        <w:t>В.Комарова</w:t>
      </w:r>
      <w:proofErr w:type="spellEnd"/>
      <w:r w:rsidRPr="00D459B9">
        <w:rPr>
          <w:rFonts w:ascii="Times New Roman" w:eastAsia="Calibri" w:hAnsi="Times New Roman" w:cs="Times New Roman"/>
          <w:sz w:val="12"/>
          <w:szCs w:val="12"/>
        </w:rPr>
        <w:t xml:space="preserve"> (нечётная сторона от дома № 1 по дом № 23, чётная сторона от дома № 2 по дом № 24), </w:t>
      </w:r>
      <w:proofErr w:type="spellStart"/>
      <w:r w:rsidRPr="00D459B9">
        <w:rPr>
          <w:rFonts w:ascii="Times New Roman" w:eastAsia="Calibri" w:hAnsi="Times New Roman" w:cs="Times New Roman"/>
          <w:sz w:val="12"/>
          <w:szCs w:val="12"/>
        </w:rPr>
        <w:t>Кр</w:t>
      </w:r>
      <w:proofErr w:type="gramStart"/>
      <w:r w:rsidRPr="00D459B9">
        <w:rPr>
          <w:rFonts w:ascii="Times New Roman" w:eastAsia="Calibri" w:hAnsi="Times New Roman" w:cs="Times New Roman"/>
          <w:sz w:val="12"/>
          <w:szCs w:val="12"/>
        </w:rPr>
        <w:t>.Т</w:t>
      </w:r>
      <w:proofErr w:type="gramEnd"/>
      <w:r w:rsidRPr="00D459B9">
        <w:rPr>
          <w:rFonts w:ascii="Times New Roman" w:eastAsia="Calibri" w:hAnsi="Times New Roman" w:cs="Times New Roman"/>
          <w:sz w:val="12"/>
          <w:szCs w:val="12"/>
        </w:rPr>
        <w:t>упик</w:t>
      </w:r>
      <w:proofErr w:type="spellEnd"/>
      <w:r w:rsidRPr="00D459B9">
        <w:rPr>
          <w:rFonts w:ascii="Times New Roman" w:eastAsia="Calibri" w:hAnsi="Times New Roman" w:cs="Times New Roman"/>
          <w:sz w:val="12"/>
          <w:szCs w:val="12"/>
        </w:rPr>
        <w:t xml:space="preserve">, Набережная, Нагорная, Ново-Набережная, </w:t>
      </w:r>
      <w:proofErr w:type="spellStart"/>
      <w:r w:rsidRPr="00D459B9">
        <w:rPr>
          <w:rFonts w:ascii="Times New Roman" w:eastAsia="Calibri" w:hAnsi="Times New Roman" w:cs="Times New Roman"/>
          <w:sz w:val="12"/>
          <w:szCs w:val="12"/>
        </w:rPr>
        <w:t>П.Ганюшина</w:t>
      </w:r>
      <w:proofErr w:type="spellEnd"/>
      <w:r w:rsidRPr="00D459B9">
        <w:rPr>
          <w:rFonts w:ascii="Times New Roman" w:eastAsia="Calibri" w:hAnsi="Times New Roman" w:cs="Times New Roman"/>
          <w:sz w:val="12"/>
          <w:szCs w:val="12"/>
        </w:rPr>
        <w:t xml:space="preserve"> (чётная сторона от дома № 2 по дом № 10), Районная, Речная, Советская (нечётная сторона от дома № 1 по дом № 25, чётная сторона от дома № 2 по дом № 38), Сок, </w:t>
      </w:r>
      <w:proofErr w:type="spellStart"/>
      <w:r w:rsidRPr="00D459B9">
        <w:rPr>
          <w:rFonts w:ascii="Times New Roman" w:eastAsia="Calibri" w:hAnsi="Times New Roman" w:cs="Times New Roman"/>
          <w:sz w:val="12"/>
          <w:szCs w:val="12"/>
        </w:rPr>
        <w:t>В.Терешковой</w:t>
      </w:r>
      <w:proofErr w:type="spellEnd"/>
      <w:r w:rsidRPr="00D459B9">
        <w:rPr>
          <w:rFonts w:ascii="Times New Roman" w:eastAsia="Calibri" w:hAnsi="Times New Roman" w:cs="Times New Roman"/>
          <w:sz w:val="12"/>
          <w:szCs w:val="12"/>
        </w:rPr>
        <w:t>).</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661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9</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(ул. Г.-Михайловского (нечётная сторона от дома № 1 по дом № 17, чётная сторона от дома № 2 по дом № 16), К. Маркса (нечётная сторона от дома № 1 по дом № 39, чётная сторона от дома № 2 по дом № 42),</w:t>
      </w:r>
      <w:proofErr w:type="spellStart"/>
      <w:r w:rsidRPr="00D459B9">
        <w:rPr>
          <w:rFonts w:ascii="Times New Roman" w:eastAsia="Calibri" w:hAnsi="Times New Roman" w:cs="Times New Roman"/>
          <w:sz w:val="12"/>
          <w:szCs w:val="12"/>
        </w:rPr>
        <w:t>В.Комарова</w:t>
      </w:r>
      <w:proofErr w:type="spellEnd"/>
      <w:r w:rsidRPr="00D459B9">
        <w:rPr>
          <w:rFonts w:ascii="Times New Roman" w:eastAsia="Calibri" w:hAnsi="Times New Roman" w:cs="Times New Roman"/>
          <w:sz w:val="12"/>
          <w:szCs w:val="12"/>
        </w:rPr>
        <w:t xml:space="preserve"> (нечётная сторона от дома № 25 по дом № 63, чётная сторона от дома № 26 по дом № 58), Комсомольская, Ленина (нечётная</w:t>
      </w:r>
      <w:proofErr w:type="gramEnd"/>
      <w:r w:rsidRPr="00D459B9">
        <w:rPr>
          <w:rFonts w:ascii="Times New Roman" w:eastAsia="Calibri" w:hAnsi="Times New Roman" w:cs="Times New Roman"/>
          <w:sz w:val="12"/>
          <w:szCs w:val="12"/>
        </w:rPr>
        <w:t xml:space="preserve"> </w:t>
      </w:r>
      <w:proofErr w:type="gramStart"/>
      <w:r w:rsidRPr="00D459B9">
        <w:rPr>
          <w:rFonts w:ascii="Times New Roman" w:eastAsia="Calibri" w:hAnsi="Times New Roman" w:cs="Times New Roman"/>
          <w:sz w:val="12"/>
          <w:szCs w:val="12"/>
        </w:rPr>
        <w:t xml:space="preserve">сторона от дома №1 по дом № 13, чётная сторона от дома № 2 по дом № 32), </w:t>
      </w:r>
      <w:proofErr w:type="spellStart"/>
      <w:r w:rsidRPr="00D459B9">
        <w:rPr>
          <w:rFonts w:ascii="Times New Roman" w:eastAsia="Calibri" w:hAnsi="Times New Roman" w:cs="Times New Roman"/>
          <w:sz w:val="12"/>
          <w:szCs w:val="12"/>
        </w:rPr>
        <w:t>Л.Толстого</w:t>
      </w:r>
      <w:proofErr w:type="spellEnd"/>
      <w:r w:rsidRPr="00D459B9">
        <w:rPr>
          <w:rFonts w:ascii="Times New Roman" w:eastAsia="Calibri" w:hAnsi="Times New Roman" w:cs="Times New Roman"/>
          <w:sz w:val="12"/>
          <w:szCs w:val="12"/>
        </w:rPr>
        <w:t xml:space="preserve"> (нечётная сторона от дома № 1 по дом № 43, чётная сторона от дома № 2 по дом № 50),Н. Краснова (нечётная сторона от дома №1 по дом № 39,  чётная сторона от дома № 2 по дом № 52),Первомайская, </w:t>
      </w:r>
      <w:proofErr w:type="spellStart"/>
      <w:r w:rsidRPr="00D459B9">
        <w:rPr>
          <w:rFonts w:ascii="Times New Roman" w:eastAsia="Calibri" w:hAnsi="Times New Roman" w:cs="Times New Roman"/>
          <w:sz w:val="12"/>
          <w:szCs w:val="12"/>
        </w:rPr>
        <w:t>П.Ганюшина</w:t>
      </w:r>
      <w:proofErr w:type="spellEnd"/>
      <w:r w:rsidRPr="00D459B9">
        <w:rPr>
          <w:rFonts w:ascii="Times New Roman" w:eastAsia="Calibri" w:hAnsi="Times New Roman" w:cs="Times New Roman"/>
          <w:sz w:val="12"/>
          <w:szCs w:val="12"/>
        </w:rPr>
        <w:t xml:space="preserve"> (нечётная сторона от дома № 1 по</w:t>
      </w:r>
      <w:proofErr w:type="gramEnd"/>
      <w:r w:rsidRPr="00D459B9">
        <w:rPr>
          <w:rFonts w:ascii="Times New Roman" w:eastAsia="Calibri" w:hAnsi="Times New Roman" w:cs="Times New Roman"/>
          <w:sz w:val="12"/>
          <w:szCs w:val="12"/>
        </w:rPr>
        <w:t xml:space="preserve"> дом № 29, чётная сторона от дома № 12 по дом № 34), Революционна</w:t>
      </w:r>
      <w:proofErr w:type="gramStart"/>
      <w:r w:rsidRPr="00D459B9">
        <w:rPr>
          <w:rFonts w:ascii="Times New Roman" w:eastAsia="Calibri" w:hAnsi="Times New Roman" w:cs="Times New Roman"/>
          <w:sz w:val="12"/>
          <w:szCs w:val="12"/>
        </w:rPr>
        <w:t>я(</w:t>
      </w:r>
      <w:proofErr w:type="gramEnd"/>
      <w:r w:rsidRPr="00D459B9">
        <w:rPr>
          <w:rFonts w:ascii="Times New Roman" w:eastAsia="Calibri" w:hAnsi="Times New Roman" w:cs="Times New Roman"/>
          <w:sz w:val="12"/>
          <w:szCs w:val="12"/>
        </w:rPr>
        <w:t>нечётная сторона от дома № 1 по дом № 49, чётная сторона от дома № 2 по дом № 42), Советская (дома №№ 39, 46, 48)).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719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10</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 xml:space="preserve">с. Сергиевск (ул. Гагарина (нечётная сторона от дома № 1 по дом № 47, чётная сторона от дома № 4 по дом № 50),Городок, З. Космодемьянской, </w:t>
      </w:r>
      <w:proofErr w:type="spellStart"/>
      <w:r w:rsidRPr="00D459B9">
        <w:rPr>
          <w:rFonts w:ascii="Times New Roman" w:eastAsia="Calibri" w:hAnsi="Times New Roman" w:cs="Times New Roman"/>
          <w:sz w:val="12"/>
          <w:szCs w:val="12"/>
        </w:rPr>
        <w:t>Н.Крупской</w:t>
      </w:r>
      <w:proofErr w:type="spellEnd"/>
      <w:r w:rsidRPr="00D459B9">
        <w:rPr>
          <w:rFonts w:ascii="Times New Roman" w:eastAsia="Calibri" w:hAnsi="Times New Roman" w:cs="Times New Roman"/>
          <w:sz w:val="12"/>
          <w:szCs w:val="12"/>
        </w:rPr>
        <w:t xml:space="preserve"> (нечётная сторона от дома № 1 по дом № 21, чётная сторона от дома № 2 по дом № 26), Ленина (нечётная сторона от дома №17 по дом № 43Д, чётная сторона от дома № 34 по дом № 64), Матросова, Н.</w:t>
      </w:r>
      <w:proofErr w:type="gramEnd"/>
      <w:r w:rsidRPr="00D459B9">
        <w:rPr>
          <w:rFonts w:ascii="Times New Roman" w:eastAsia="Calibri" w:hAnsi="Times New Roman" w:cs="Times New Roman"/>
          <w:sz w:val="12"/>
          <w:szCs w:val="12"/>
        </w:rPr>
        <w:t xml:space="preserve"> Краснова (нечётная сторона от дома №43 по дом № 73, чётная сторона от дома № 56 по дом № 78), Паркова</w:t>
      </w:r>
      <w:proofErr w:type="gramStart"/>
      <w:r w:rsidRPr="00D459B9">
        <w:rPr>
          <w:rFonts w:ascii="Times New Roman" w:eastAsia="Calibri" w:hAnsi="Times New Roman" w:cs="Times New Roman"/>
          <w:sz w:val="12"/>
          <w:szCs w:val="12"/>
        </w:rPr>
        <w:t>я(</w:t>
      </w:r>
      <w:proofErr w:type="gramEnd"/>
      <w:r w:rsidRPr="00D459B9">
        <w:rPr>
          <w:rFonts w:ascii="Times New Roman" w:eastAsia="Calibri" w:hAnsi="Times New Roman" w:cs="Times New Roman"/>
          <w:sz w:val="12"/>
          <w:szCs w:val="12"/>
        </w:rPr>
        <w:t xml:space="preserve">от дома № 1 по дом №9), </w:t>
      </w:r>
      <w:proofErr w:type="spellStart"/>
      <w:r w:rsidRPr="00D459B9">
        <w:rPr>
          <w:rFonts w:ascii="Times New Roman" w:eastAsia="Calibri" w:hAnsi="Times New Roman" w:cs="Times New Roman"/>
          <w:sz w:val="12"/>
          <w:szCs w:val="12"/>
        </w:rPr>
        <w:t>П.Ганюшина</w:t>
      </w:r>
      <w:proofErr w:type="spellEnd"/>
      <w:r w:rsidRPr="00D459B9">
        <w:rPr>
          <w:rFonts w:ascii="Times New Roman" w:eastAsia="Calibri" w:hAnsi="Times New Roman" w:cs="Times New Roman"/>
          <w:sz w:val="12"/>
          <w:szCs w:val="12"/>
        </w:rPr>
        <w:t xml:space="preserve"> (нечётная сторона от дома №31 по дом № 63, чётная сторона от дома № 36 по дом № 76), Революционная(нечётная сторона от дома №51 по дом № 75, чётная сторона от дома № 44 по дом № 68)).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662чел.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Сергиевск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80257" w:rsidRDefault="00890E01" w:rsidP="0089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31881" cy="2177483"/>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4037" cy="2179266"/>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Pr>
          <w:rFonts w:ascii="Times New Roman" w:eastAsia="Calibri" w:hAnsi="Times New Roman" w:cs="Times New Roman"/>
          <w:sz w:val="12"/>
          <w:szCs w:val="12"/>
        </w:rPr>
        <w:t xml:space="preserve">                  </w:t>
      </w:r>
      <w:r w:rsidR="00D459B9">
        <w:rPr>
          <w:rFonts w:ascii="Times New Roman" w:eastAsia="Calibri" w:hAnsi="Times New Roman" w:cs="Times New Roman"/>
          <w:sz w:val="12"/>
          <w:szCs w:val="12"/>
        </w:rPr>
        <w:t xml:space="preserve">           №27</w:t>
      </w:r>
    </w:p>
    <w:p w:rsidR="009C7D25" w:rsidRDefault="009C7D25" w:rsidP="009C7D25">
      <w:pPr>
        <w:tabs>
          <w:tab w:val="left" w:pos="284"/>
        </w:tabs>
        <w:spacing w:after="0" w:line="240" w:lineRule="auto"/>
        <w:jc w:val="center"/>
        <w:rPr>
          <w:rFonts w:ascii="Times New Roman" w:eastAsia="Calibri" w:hAnsi="Times New Roman" w:cs="Times New Roman"/>
          <w:b/>
          <w:sz w:val="12"/>
          <w:szCs w:val="12"/>
        </w:rPr>
      </w:pPr>
      <w:r w:rsidRPr="009C7D25">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9C7D25" w:rsidRDefault="009C7D25" w:rsidP="009C7D25">
      <w:pPr>
        <w:tabs>
          <w:tab w:val="left" w:pos="284"/>
        </w:tabs>
        <w:spacing w:after="0" w:line="240" w:lineRule="auto"/>
        <w:jc w:val="center"/>
        <w:rPr>
          <w:rFonts w:ascii="Times New Roman" w:eastAsia="Calibri" w:hAnsi="Times New Roman" w:cs="Times New Roman"/>
          <w:b/>
          <w:i/>
          <w:sz w:val="12"/>
          <w:szCs w:val="12"/>
        </w:rPr>
      </w:pPr>
      <w:r w:rsidRPr="009C7D25">
        <w:rPr>
          <w:rFonts w:ascii="Times New Roman" w:eastAsia="Calibri" w:hAnsi="Times New Roman" w:cs="Times New Roman"/>
          <w:b/>
          <w:sz w:val="12"/>
          <w:szCs w:val="12"/>
        </w:rPr>
        <w:lastRenderedPageBreak/>
        <w:t xml:space="preserve"> сельского поселения Серноводск муниципального района Сергиевский Самарской области</w:t>
      </w:r>
    </w:p>
    <w:p w:rsidR="009C7D25" w:rsidRPr="009C7D25" w:rsidRDefault="009C7D25" w:rsidP="009C7D25">
      <w:pPr>
        <w:tabs>
          <w:tab w:val="left" w:pos="284"/>
        </w:tabs>
        <w:spacing w:after="0" w:line="240" w:lineRule="auto"/>
        <w:jc w:val="right"/>
        <w:rPr>
          <w:rFonts w:ascii="Times New Roman" w:eastAsia="Calibri" w:hAnsi="Times New Roman" w:cs="Times New Roman"/>
          <w:b/>
          <w:sz w:val="12"/>
          <w:szCs w:val="12"/>
        </w:rPr>
      </w:pP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9C7D25">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roofErr w:type="gramEnd"/>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b/>
          <w:sz w:val="12"/>
          <w:szCs w:val="12"/>
        </w:rPr>
        <w:t>РЕШИЛО</w:t>
      </w:r>
      <w:r w:rsidRPr="009C7D25">
        <w:rPr>
          <w:rFonts w:ascii="Times New Roman" w:eastAsia="Calibri" w:hAnsi="Times New Roman" w:cs="Times New Roman"/>
          <w:sz w:val="12"/>
          <w:szCs w:val="12"/>
        </w:rPr>
        <w:t>:</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C7D25">
        <w:rPr>
          <w:rFonts w:ascii="Times New Roman" w:eastAsia="Calibri" w:hAnsi="Times New Roman" w:cs="Times New Roman"/>
          <w:sz w:val="12"/>
          <w:szCs w:val="12"/>
        </w:rPr>
        <w:t xml:space="preserve"> Серноводск муниципального района Сергиевский Самарской области, включающую: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C7D25">
        <w:rPr>
          <w:rFonts w:ascii="Times New Roman" w:eastAsia="Calibri" w:hAnsi="Times New Roman" w:cs="Times New Roman"/>
          <w:sz w:val="12"/>
          <w:szCs w:val="12"/>
        </w:rPr>
        <w:t xml:space="preserve"> Серноводск муниципального района Сергиевский Самарской области согласно приложению № 1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C7D25">
        <w:rPr>
          <w:rFonts w:ascii="Times New Roman" w:eastAsia="Calibri" w:hAnsi="Times New Roman" w:cs="Times New Roman"/>
          <w:sz w:val="12"/>
          <w:szCs w:val="12"/>
        </w:rPr>
        <w:t xml:space="preserve"> Серноводск муниципального района Сергиевский Самарской области согласно приложению № 2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2. Опубликовать настоящее Решение в газете «Сергиевский вестник».</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Председатель Собрания Представителей сельского поселения Серноводск</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Н.Ю. </w:t>
      </w:r>
      <w:proofErr w:type="spellStart"/>
      <w:r w:rsidRPr="00D459B9">
        <w:rPr>
          <w:rFonts w:ascii="Times New Roman" w:eastAsia="Calibri" w:hAnsi="Times New Roman" w:cs="Times New Roman"/>
          <w:sz w:val="12"/>
          <w:szCs w:val="12"/>
        </w:rPr>
        <w:t>Саломасова</w:t>
      </w:r>
      <w:proofErr w:type="spellEnd"/>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Глава сельского поселения Серноводск</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93329" w:rsidRPr="00C80257"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В.В. </w:t>
      </w:r>
      <w:proofErr w:type="spellStart"/>
      <w:r w:rsidRPr="00D459B9">
        <w:rPr>
          <w:rFonts w:ascii="Times New Roman" w:eastAsia="Calibri" w:hAnsi="Times New Roman" w:cs="Times New Roman"/>
          <w:sz w:val="12"/>
          <w:szCs w:val="12"/>
        </w:rPr>
        <w:t>Тулгаев</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Серноводск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9C7D25" w:rsidRDefault="009C7D25" w:rsidP="009C7D25">
      <w:pPr>
        <w:spacing w:after="0" w:line="240" w:lineRule="auto"/>
        <w:jc w:val="center"/>
        <w:rPr>
          <w:rFonts w:ascii="Times New Roman" w:eastAsia="Calibri" w:hAnsi="Times New Roman" w:cs="Times New Roman"/>
          <w:b/>
          <w:sz w:val="12"/>
          <w:szCs w:val="12"/>
        </w:rPr>
      </w:pPr>
      <w:r w:rsidRPr="009C7D25">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9C7D25" w:rsidRPr="009C7D25" w:rsidRDefault="009C7D25" w:rsidP="009C7D25">
      <w:pPr>
        <w:spacing w:after="0" w:line="240" w:lineRule="auto"/>
        <w:jc w:val="center"/>
        <w:rPr>
          <w:rFonts w:ascii="Times New Roman" w:eastAsia="Calibri" w:hAnsi="Times New Roman" w:cs="Times New Roman"/>
          <w:b/>
          <w:sz w:val="12"/>
          <w:szCs w:val="12"/>
        </w:rPr>
      </w:pPr>
      <w:r w:rsidRPr="009C7D25">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w:t>
      </w:r>
    </w:p>
    <w:p w:rsidR="009C7D25" w:rsidRPr="009C7D25" w:rsidRDefault="009C7D25" w:rsidP="009C7D25">
      <w:pPr>
        <w:spacing w:after="0" w:line="240" w:lineRule="auto"/>
        <w:jc w:val="right"/>
        <w:rPr>
          <w:rFonts w:ascii="Times New Roman" w:eastAsia="Calibri" w:hAnsi="Times New Roman" w:cs="Times New Roman"/>
          <w:b/>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(дома №№ 2, 4, 5, 6, 7, 9, 11), ул. Калинина (чётная сторона от дома № 34, нечётная сторона от дома № 43) ул. Первомайская, ул. Рабочая.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(нечётная сторона от дома № 13), ул. К. Маркса (нечётная сторона от дома № 35, чётная сторона от дома № 28), ул. М. Горького, ул. Полевая.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245.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(дом № 14А), ул. Калинина (дома №№24, 24А, 26, 26А, 28А, 31А, 31Б, 33А).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4</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Калинина (нечётная сторона по дом № 39, чётная сторона по дом № 16, дом № 28), ул. К. Маркса (нечётная сторона по дом № 19, чётная сторона по дом № 18), ул. Московская (по дом № 14), ул. Советская (дом № 77).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237.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(чётная сторона от дома № 22), ул. Калинина (дома № 20, 22, 24А), ул. К. Маркса (дома №№ 20, 22, 24), ул. Октябрьская (нечётная сторона, чётная сторона по дом № 28), ул. Революции (дом № 84), ул. Советская (дома №№ 93, 106, 108, 110).</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235.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Поселок Серноводск: ул. Восточная, ул. Комсомольская, ул. Лесная, ул. Московская (нечётная сторона от дома № 15 по дом № 53), ул. Нагорная, ул. Октябрьская (чётная сторона от дома № 30), ул. Революции (чётная сторона от дома № 66 по дом № 80, нечётная сторона от дома № 69 по дом № 75), ул. Советская (дома №№ 81, 83, 85, 87, 100).</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Красноярка: ул. Луговая.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Поселок Серноводск: ул. Вокзальная, ул. Комарова (нечётная сторона от дома № 43, чётная сторона от дома № 66), ул. Луначарского, ул. Московская (чётная сторона от дома № 20), ул. Революции (чётная сторона от дома № 42 по дом № 54, нечётная сторона от дома № 59 по дом № 65), ул. Советская (чётная сторона от дома № 76 по дом № 96).</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8</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Кирова (дома №№ 1, 2, 4, 8), ул. Куйбышева (дом № 2), ул. Ленина (дома №№ 1, 3, 6), ул. Парковая, ул. Революции (дом № 53), ул. Советская (нечётная сторона от дома № 31 по дом № 59, чётная сторона от дома № 44 по дом № 62), Территория парка.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9</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lastRenderedPageBreak/>
        <w:t>Поселок Серноводск: ул. Кирова (нечётная сторона от дома № 3), ул. Комарова (нечётная сторона от дома № 29 по дом № 37, чётная сторона от дома № 42 по дом № 64), ул. Куйбышева (нечётная сторона от дома № 3, чётная сторона от дома № 4), ул. Ленина (нечётная сторона от дома № 9, чётная сторона от дома № 8), ул. Революции (нечётная сторона от дома № 21 по дом</w:t>
      </w:r>
      <w:proofErr w:type="gramEnd"/>
      <w:r w:rsidRPr="009C7D25">
        <w:rPr>
          <w:rFonts w:ascii="Times New Roman" w:eastAsia="Calibri" w:hAnsi="Times New Roman" w:cs="Times New Roman"/>
          <w:sz w:val="12"/>
          <w:szCs w:val="12"/>
        </w:rPr>
        <w:t xml:space="preserve"> № </w:t>
      </w:r>
      <w:proofErr w:type="gramStart"/>
      <w:r w:rsidRPr="009C7D25">
        <w:rPr>
          <w:rFonts w:ascii="Times New Roman" w:eastAsia="Calibri" w:hAnsi="Times New Roman" w:cs="Times New Roman"/>
          <w:sz w:val="12"/>
          <w:szCs w:val="12"/>
        </w:rPr>
        <w:t>49, чётная сторона от дома № 22 по дом № 38), ул. Степная (нечётная сторона от дома № 13, чётная сторона), ул. Чапаева (нечётная сторона от дома № 21, чётная сторона от дома № 20).</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261.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10</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Поселок Серноводск: ул. Кирова (чётная сторона от дома № 10), ул. Комарова (нечётная сторона по дом № 27, чётная сторона по дом № 40), ул. Серная, ул. Степная (нечётная сторона по дом № 11), ул. Революции (нечётная сторона по дом № 17, чётная сторона по дом № 16), ул. Советская (нечётная сторона по дом № 29, чётная сторона по дом № 42), ул. Чапаева (чётная сторона по дом</w:t>
      </w:r>
      <w:proofErr w:type="gramEnd"/>
      <w:r w:rsidRPr="009C7D25">
        <w:rPr>
          <w:rFonts w:ascii="Times New Roman" w:eastAsia="Calibri" w:hAnsi="Times New Roman" w:cs="Times New Roman"/>
          <w:sz w:val="12"/>
          <w:szCs w:val="12"/>
        </w:rPr>
        <w:t xml:space="preserve"> № </w:t>
      </w:r>
      <w:proofErr w:type="gramStart"/>
      <w:r w:rsidRPr="009C7D25">
        <w:rPr>
          <w:rFonts w:ascii="Times New Roman" w:eastAsia="Calibri" w:hAnsi="Times New Roman" w:cs="Times New Roman"/>
          <w:sz w:val="12"/>
          <w:szCs w:val="12"/>
        </w:rPr>
        <w:t>16, нечётная сторона по дом № 17).</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234.</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Серноводск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D459B9">
        <w:rPr>
          <w:rFonts w:ascii="Times New Roman" w:eastAsia="Calibri" w:hAnsi="Times New Roman" w:cs="Times New Roman"/>
          <w:b/>
          <w:bCs/>
          <w:sz w:val="12"/>
          <w:szCs w:val="12"/>
        </w:rPr>
        <w:t xml:space="preserve">выборов депутатов Собрания </w:t>
      </w:r>
      <w:r w:rsidRPr="00D459B9">
        <w:rPr>
          <w:rFonts w:ascii="Times New Roman" w:eastAsia="Calibri" w:hAnsi="Times New Roman" w:cs="Times New Roman"/>
          <w:b/>
          <w:sz w:val="12"/>
          <w:szCs w:val="12"/>
        </w:rPr>
        <w:t>представителей сельского поселения</w:t>
      </w:r>
      <w:proofErr w:type="gramEnd"/>
      <w:r w:rsidRPr="00D459B9">
        <w:rPr>
          <w:rFonts w:ascii="Times New Roman" w:eastAsia="Calibri" w:hAnsi="Times New Roman" w:cs="Times New Roman"/>
          <w:b/>
          <w:sz w:val="12"/>
          <w:szCs w:val="12"/>
        </w:rPr>
        <w:t xml:space="preserve"> Серноводск муниципального района Сергиевский Самарской области</w:t>
      </w:r>
    </w:p>
    <w:p w:rsidR="00C80257" w:rsidRPr="00C80257" w:rsidRDefault="00D459B9" w:rsidP="00D459B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693628" cy="2117035"/>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025" cy="2118781"/>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0</w:t>
      </w:r>
      <w:r w:rsidR="00D459B9">
        <w:rPr>
          <w:rFonts w:ascii="Times New Roman" w:eastAsia="Calibri" w:hAnsi="Times New Roman" w:cs="Times New Roman"/>
          <w:sz w:val="12"/>
          <w:szCs w:val="12"/>
        </w:rPr>
        <w:t>4</w:t>
      </w:r>
      <w:r w:rsidRPr="000C49A6">
        <w:rPr>
          <w:rFonts w:ascii="Times New Roman" w:eastAsia="Calibri" w:hAnsi="Times New Roman" w:cs="Times New Roman"/>
          <w:sz w:val="12"/>
          <w:szCs w:val="12"/>
        </w:rPr>
        <w:t xml:space="preserve"> декабря 2024г.                                                                                                                                                                                       </w:t>
      </w:r>
      <w:r w:rsidR="00D459B9">
        <w:rPr>
          <w:rFonts w:ascii="Times New Roman" w:eastAsia="Calibri" w:hAnsi="Times New Roman" w:cs="Times New Roman"/>
          <w:sz w:val="12"/>
          <w:szCs w:val="12"/>
        </w:rPr>
        <w:t xml:space="preserve">                             №27</w:t>
      </w:r>
    </w:p>
    <w:p w:rsid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 xml:space="preserve"> сельского поселения Сургут муниципального района Сергиевский Самарской области</w:t>
      </w:r>
    </w:p>
    <w:p w:rsidR="00D459B9" w:rsidRPr="00D459B9" w:rsidRDefault="00D459B9" w:rsidP="00D459B9">
      <w:pPr>
        <w:tabs>
          <w:tab w:val="left" w:pos="284"/>
        </w:tabs>
        <w:spacing w:after="0" w:line="240" w:lineRule="auto"/>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Самарской области</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b/>
          <w:sz w:val="12"/>
          <w:szCs w:val="12"/>
        </w:rPr>
      </w:pPr>
      <w:r w:rsidRPr="00D459B9">
        <w:rPr>
          <w:rFonts w:ascii="Times New Roman" w:eastAsia="Calibri" w:hAnsi="Times New Roman" w:cs="Times New Roman"/>
          <w:b/>
          <w:sz w:val="12"/>
          <w:szCs w:val="12"/>
        </w:rPr>
        <w:t>РЕШИЛО:</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D459B9">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459B9">
        <w:rPr>
          <w:rFonts w:ascii="Times New Roman" w:eastAsia="Calibri" w:hAnsi="Times New Roman" w:cs="Times New Roman"/>
          <w:sz w:val="12"/>
          <w:szCs w:val="12"/>
        </w:rPr>
        <w:t xml:space="preserve"> Сургут муниципального района Сергиевский Самарской области, включающую:</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D459B9">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459B9">
        <w:rPr>
          <w:rFonts w:ascii="Times New Roman" w:eastAsia="Calibri" w:hAnsi="Times New Roman" w:cs="Times New Roman"/>
          <w:sz w:val="12"/>
          <w:szCs w:val="12"/>
        </w:rPr>
        <w:t xml:space="preserve"> Сургут муниципального района Сергиевский Самарской области согласно приложению № 1 к настоящему Решению.</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D459B9">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459B9">
        <w:rPr>
          <w:rFonts w:ascii="Times New Roman" w:eastAsia="Calibri" w:hAnsi="Times New Roman" w:cs="Times New Roman"/>
          <w:sz w:val="12"/>
          <w:szCs w:val="12"/>
        </w:rPr>
        <w:t xml:space="preserve"> Сургут муниципального района Сергиевский Самарской области согласно приложению № 2 к настоящему Решению.</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2. Опубликовать настоящее Решение в газете «Сергиевский вестник».</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сельского поселения Сургут</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А.Б. Александров</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И.о</w:t>
      </w:r>
      <w:proofErr w:type="spellEnd"/>
      <w:r w:rsidRPr="00D459B9">
        <w:rPr>
          <w:rFonts w:ascii="Times New Roman" w:eastAsia="Calibri" w:hAnsi="Times New Roman" w:cs="Times New Roman"/>
          <w:sz w:val="12"/>
          <w:szCs w:val="12"/>
        </w:rPr>
        <w:t>. Главы сельского поселения Сургут</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А.С. Киселев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Сургут</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D459B9">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Рябиновая, Каштановая, Цветочная, Кирпичная, Сквозная (нечётная сторона от дома № 37, чётная сторона от дома № 68), Советская (дома №№ 12, 13, от дома № 19).</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336.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2</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Гарина, Дорожная, Зелёная, Коноваловой, Малышевой, Ново-</w:t>
      </w:r>
      <w:proofErr w:type="spellStart"/>
      <w:r w:rsidRPr="00D459B9">
        <w:rPr>
          <w:rFonts w:ascii="Times New Roman" w:eastAsia="Calibri" w:hAnsi="Times New Roman" w:cs="Times New Roman"/>
          <w:sz w:val="12"/>
          <w:szCs w:val="12"/>
        </w:rPr>
        <w:t>Закамская</w:t>
      </w:r>
      <w:proofErr w:type="spellEnd"/>
      <w:r w:rsidRPr="00D459B9">
        <w:rPr>
          <w:rFonts w:ascii="Times New Roman" w:eastAsia="Calibri" w:hAnsi="Times New Roman" w:cs="Times New Roman"/>
          <w:sz w:val="12"/>
          <w:szCs w:val="12"/>
        </w:rPr>
        <w:t>, Северная (чётная сторона от дома № 14), Солнечная.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367.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3</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поселок Сургут: улицы Андреевская, Вознесенская, Мира, Свободы, Северная (чётная сторона по дом № 12), Троицкая, Школьная.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347.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4</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поселок Сургут: улицы Калинина, Новая, Полевая, Специалистов (чётная сторона), Спортивная, Степная;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352.</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5</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Победы, Специалисто</w:t>
      </w:r>
      <w:proofErr w:type="gramStart"/>
      <w:r w:rsidRPr="00D459B9">
        <w:rPr>
          <w:rFonts w:ascii="Times New Roman" w:eastAsia="Calibri" w:hAnsi="Times New Roman" w:cs="Times New Roman"/>
          <w:sz w:val="12"/>
          <w:szCs w:val="12"/>
        </w:rPr>
        <w:t>в(</w:t>
      </w:r>
      <w:proofErr w:type="gramEnd"/>
      <w:r w:rsidRPr="00D459B9">
        <w:rPr>
          <w:rFonts w:ascii="Times New Roman" w:eastAsia="Calibri" w:hAnsi="Times New Roman" w:cs="Times New Roman"/>
          <w:sz w:val="12"/>
          <w:szCs w:val="12"/>
        </w:rPr>
        <w:t>нечётная сторона);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338.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поселок Сургут: улицы Привокзальная, Сквозная (нечётная сторона от дома № 5 по дом № 27, чётная сторона от дома № 2 по дом № 66), Советская (с дома №1 по дом № 10, с дома № 14 по дом № 18), </w:t>
      </w:r>
      <w:proofErr w:type="spellStart"/>
      <w:r w:rsidRPr="00D459B9">
        <w:rPr>
          <w:rFonts w:ascii="Times New Roman" w:eastAsia="Calibri" w:hAnsi="Times New Roman" w:cs="Times New Roman"/>
          <w:sz w:val="12"/>
          <w:szCs w:val="12"/>
        </w:rPr>
        <w:t>Сургутская</w:t>
      </w:r>
      <w:proofErr w:type="spellEnd"/>
      <w:r w:rsidRPr="00D459B9">
        <w:rPr>
          <w:rFonts w:ascii="Times New Roman" w:eastAsia="Calibri" w:hAnsi="Times New Roman" w:cs="Times New Roman"/>
          <w:sz w:val="12"/>
          <w:szCs w:val="12"/>
        </w:rPr>
        <w:t>.</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348.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улица Первомайская (от дома № 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405.</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Заводская, Луговая, Молодёжная, Первомайская (по дом № 5А), Рабочая.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–403.</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9</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поселок Сургут: улицы Кооперативная, Набережная, Речная (по дом № 46), </w:t>
      </w:r>
      <w:proofErr w:type="spellStart"/>
      <w:r w:rsidRPr="00D459B9">
        <w:rPr>
          <w:rFonts w:ascii="Times New Roman" w:eastAsia="Calibri" w:hAnsi="Times New Roman" w:cs="Times New Roman"/>
          <w:sz w:val="12"/>
          <w:szCs w:val="12"/>
        </w:rPr>
        <w:t>пер</w:t>
      </w:r>
      <w:proofErr w:type="gramStart"/>
      <w:r w:rsidRPr="00D459B9">
        <w:rPr>
          <w:rFonts w:ascii="Times New Roman" w:eastAsia="Calibri" w:hAnsi="Times New Roman" w:cs="Times New Roman"/>
          <w:sz w:val="12"/>
          <w:szCs w:val="12"/>
        </w:rPr>
        <w:t>.С</w:t>
      </w:r>
      <w:proofErr w:type="gramEnd"/>
      <w:r w:rsidRPr="00D459B9">
        <w:rPr>
          <w:rFonts w:ascii="Times New Roman" w:eastAsia="Calibri" w:hAnsi="Times New Roman" w:cs="Times New Roman"/>
          <w:sz w:val="12"/>
          <w:szCs w:val="12"/>
        </w:rPr>
        <w:t>троителей</w:t>
      </w:r>
      <w:proofErr w:type="spellEnd"/>
      <w:r w:rsidRPr="00D459B9">
        <w:rPr>
          <w:rFonts w:ascii="Times New Roman" w:eastAsia="Calibri" w:hAnsi="Times New Roman" w:cs="Times New Roman"/>
          <w:sz w:val="12"/>
          <w:szCs w:val="12"/>
        </w:rPr>
        <w:t>, Шевченко (с дома № 52), Юбилейная.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404.</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10</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Невская, Ново-Садовая, Речная (с дома № 47), Шевченко (по дом № 51), Шоссейная.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397.</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Сургут</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D459B9">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D459B9">
        <w:rPr>
          <w:rFonts w:ascii="Times New Roman" w:eastAsia="Calibri" w:hAnsi="Times New Roman" w:cs="Times New Roman"/>
          <w:b/>
          <w:bCs/>
          <w:sz w:val="12"/>
          <w:szCs w:val="12"/>
        </w:rPr>
        <w:t xml:space="preserve">выборов депутатов Собрания </w:t>
      </w:r>
      <w:r w:rsidRPr="00D459B9">
        <w:rPr>
          <w:rFonts w:ascii="Times New Roman" w:eastAsia="Calibri" w:hAnsi="Times New Roman" w:cs="Times New Roman"/>
          <w:b/>
          <w:sz w:val="12"/>
          <w:szCs w:val="12"/>
        </w:rPr>
        <w:t>представителей сельского поселения</w:t>
      </w:r>
      <w:proofErr w:type="gramEnd"/>
      <w:r w:rsidRPr="00D459B9">
        <w:rPr>
          <w:rFonts w:ascii="Times New Roman" w:eastAsia="Calibri" w:hAnsi="Times New Roman" w:cs="Times New Roman"/>
          <w:b/>
          <w:sz w:val="12"/>
          <w:szCs w:val="12"/>
        </w:rPr>
        <w:t xml:space="preserve"> Сургут муниципального района Сергиевский Самарской области</w:t>
      </w:r>
    </w:p>
    <w:p w:rsidR="00C80257" w:rsidRPr="00C80257" w:rsidRDefault="00D459B9" w:rsidP="00D459B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07096" cy="1635917"/>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8505" cy="1637011"/>
                    </a:xfrm>
                    <a:prstGeom prst="rect">
                      <a:avLst/>
                    </a:prstGeom>
                    <a:noFill/>
                    <a:ln>
                      <a:noFill/>
                    </a:ln>
                  </pic:spPr>
                </pic:pic>
              </a:graphicData>
            </a:graphic>
          </wp:inline>
        </w:drawing>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Pr="000C49A6">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СУХОДОЛ</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0</w:t>
      </w:r>
      <w:r w:rsidR="00D459B9">
        <w:rPr>
          <w:rFonts w:ascii="Times New Roman" w:eastAsia="Calibri" w:hAnsi="Times New Roman" w:cs="Times New Roman"/>
          <w:sz w:val="12"/>
          <w:szCs w:val="12"/>
        </w:rPr>
        <w:t>4</w:t>
      </w:r>
      <w:r w:rsidRPr="000C49A6">
        <w:rPr>
          <w:rFonts w:ascii="Times New Roman" w:eastAsia="Calibri" w:hAnsi="Times New Roman" w:cs="Times New Roman"/>
          <w:sz w:val="12"/>
          <w:szCs w:val="12"/>
        </w:rPr>
        <w:t xml:space="preserve"> декабря 2024г.                                                                                                                                                                                       </w:t>
      </w:r>
      <w:r w:rsidR="00D459B9">
        <w:rPr>
          <w:rFonts w:ascii="Times New Roman" w:eastAsia="Calibri" w:hAnsi="Times New Roman" w:cs="Times New Roman"/>
          <w:sz w:val="12"/>
          <w:szCs w:val="12"/>
        </w:rPr>
        <w:t xml:space="preserve">                             №29</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w:t>
      </w:r>
      <w:proofErr w:type="gramStart"/>
      <w:r w:rsidRPr="00D459B9">
        <w:rPr>
          <w:rFonts w:ascii="Times New Roman" w:eastAsia="Calibri" w:hAnsi="Times New Roman" w:cs="Times New Roman"/>
          <w:b/>
          <w:sz w:val="12"/>
          <w:szCs w:val="12"/>
        </w:rPr>
        <w:t>выборов депутатов Собрания представителей городского поселения</w:t>
      </w:r>
      <w:proofErr w:type="gramEnd"/>
      <w:r w:rsidRPr="00D459B9">
        <w:rPr>
          <w:rFonts w:ascii="Times New Roman" w:eastAsia="Calibri" w:hAnsi="Times New Roman" w:cs="Times New Roman"/>
          <w:b/>
          <w:sz w:val="12"/>
          <w:szCs w:val="12"/>
        </w:rPr>
        <w:t xml:space="preserve"> Суходол муниципального района Сергиевский Самарской области</w:t>
      </w:r>
    </w:p>
    <w:p w:rsidR="00D459B9" w:rsidRPr="00D459B9" w:rsidRDefault="00D459B9" w:rsidP="00D459B9">
      <w:pPr>
        <w:tabs>
          <w:tab w:val="left" w:pos="284"/>
        </w:tabs>
        <w:spacing w:after="0" w:line="240" w:lineRule="auto"/>
        <w:jc w:val="both"/>
        <w:rPr>
          <w:rFonts w:ascii="Times New Roman" w:eastAsia="Calibri" w:hAnsi="Times New Roman" w:cs="Times New Roman"/>
          <w:sz w:val="12"/>
          <w:szCs w:val="12"/>
        </w:rPr>
      </w:pP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9C7D25">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roofErr w:type="gramEnd"/>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b/>
          <w:sz w:val="12"/>
          <w:szCs w:val="12"/>
        </w:rPr>
        <w:t>РЕШИЛО</w:t>
      </w:r>
      <w:r w:rsidRPr="009C7D25">
        <w:rPr>
          <w:rFonts w:ascii="Times New Roman" w:eastAsia="Calibri" w:hAnsi="Times New Roman" w:cs="Times New Roman"/>
          <w:sz w:val="12"/>
          <w:szCs w:val="12"/>
        </w:rPr>
        <w:t>:</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 включающую: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 согласно приложению № 1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 согласно приложению № 2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2. Признать утратившим силу:</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 Решение № 14 от 8 мая 2015 года «Об утверждении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bCs/>
          <w:sz w:val="12"/>
          <w:szCs w:val="12"/>
        </w:rPr>
      </w:pPr>
      <w:r w:rsidRPr="009C7D25">
        <w:rPr>
          <w:rFonts w:ascii="Times New Roman" w:eastAsia="Calibri" w:hAnsi="Times New Roman" w:cs="Times New Roman"/>
          <w:sz w:val="12"/>
          <w:szCs w:val="12"/>
        </w:rPr>
        <w:t>- Решение № 11/1 от 19 июня 2020 года «</w:t>
      </w:r>
      <w:r w:rsidRPr="009C7D25">
        <w:rPr>
          <w:rFonts w:ascii="Times New Roman" w:eastAsia="Calibri" w:hAnsi="Times New Roman" w:cs="Times New Roman"/>
          <w:bCs/>
          <w:sz w:val="12"/>
          <w:szCs w:val="12"/>
        </w:rPr>
        <w:t>О внесении изменений и дополнений в решение Собрания представителей городского поселения Суходол муниципального района Сергиевский № 14  от 08.05.2015 г. «Об утверждении схемы одномандатных избирательных округов по выборам депутатов Собрания представителей городского  поселения Суходол муниципального района Сергиевский Самарской области».</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3. Опубликовать настоящее Решение в газете «Сергиевский вестник».</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333A4" w:rsidRDefault="005333A4"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Председатель Собрания Представителей городского поселения Суходол</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С.И.Баранов</w:t>
      </w:r>
      <w:proofErr w:type="spellEnd"/>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Глава городского поселения Суходол</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93329" w:rsidRPr="00C80257" w:rsidRDefault="00D459B9" w:rsidP="00D459B9">
      <w:pPr>
        <w:tabs>
          <w:tab w:val="left" w:pos="284"/>
        </w:tabs>
        <w:spacing w:after="0" w:line="240" w:lineRule="auto"/>
        <w:jc w:val="right"/>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И.О.Беседин</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459B9"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w:t>
      </w:r>
      <w:r w:rsidR="00D459B9" w:rsidRPr="00D459B9">
        <w:rPr>
          <w:rFonts w:ascii="Times New Roman" w:eastAsia="Calibri" w:hAnsi="Times New Roman" w:cs="Times New Roman"/>
          <w:i/>
          <w:sz w:val="12"/>
          <w:szCs w:val="12"/>
        </w:rPr>
        <w:t xml:space="preserve">городского поселения Суходол </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D459B9">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ДРП, Железнодорожная (нечётная сторона от дома № 35 по дом № 59, чётная сторона от дома № 22 по дом № 36), Ленина, Мичурина, Садовая, Симиренко, Серноводская подстанция, </w:t>
      </w:r>
      <w:proofErr w:type="spellStart"/>
      <w:r w:rsidRPr="009C7D25">
        <w:rPr>
          <w:rFonts w:ascii="Times New Roman" w:eastAsia="Calibri" w:hAnsi="Times New Roman" w:cs="Times New Roman"/>
          <w:sz w:val="12"/>
          <w:szCs w:val="12"/>
        </w:rPr>
        <w:t>Чуваскина</w:t>
      </w:r>
      <w:proofErr w:type="spellEnd"/>
      <w:r w:rsidRPr="009C7D25">
        <w:rPr>
          <w:rFonts w:ascii="Times New Roman" w:eastAsia="Calibri" w:hAnsi="Times New Roman" w:cs="Times New Roman"/>
          <w:sz w:val="12"/>
          <w:szCs w:val="12"/>
        </w:rPr>
        <w:t>.</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- 743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Железнодорожная (нечётная сторона от дома № 1 по дом № 33, от дома № 61, чётная сторона от дома № 2 по дом № 16, от дома № 38), Кооперативная, Луговая, Мира (дома №№ 3, 5), Некрасова, Самарская, Суслова (дома №№ 25, 27, 29).</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- 717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Мира (кроме домов №№ 3, 5), Молодогвардейская (дома №№ 2, 3, 4, 6, 12, 16),Парковая (дома №№ 2, 4, 6),Пионерская (дома №№ 3, 4, 4а, 6, 7, 9, 11, 12), </w:t>
      </w:r>
      <w:proofErr w:type="spellStart"/>
      <w:r w:rsidRPr="009C7D25">
        <w:rPr>
          <w:rFonts w:ascii="Times New Roman" w:eastAsia="Calibri" w:hAnsi="Times New Roman" w:cs="Times New Roman"/>
          <w:sz w:val="12"/>
          <w:szCs w:val="12"/>
        </w:rPr>
        <w:t>Свеклопункт</w:t>
      </w:r>
      <w:proofErr w:type="spellEnd"/>
      <w:r w:rsidRPr="009C7D25">
        <w:rPr>
          <w:rFonts w:ascii="Times New Roman" w:eastAsia="Calibri" w:hAnsi="Times New Roman" w:cs="Times New Roman"/>
          <w:sz w:val="12"/>
          <w:szCs w:val="12"/>
        </w:rPr>
        <w:t>, Спортивная (дома №№ 3,7, 11), Чапаева.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- 739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4</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Куйбышева (дом №4А), Суслова (дома №№ 20, 21, 22).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629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Гарина-Михайловского, Куйбышева (дома №№ 3, 4, 5, 8, 10, 12), Нефтяников, Победы (дома №№ 10, 12, 14, 16, 18), </w:t>
      </w:r>
      <w:proofErr w:type="gramStart"/>
      <w:r w:rsidRPr="009C7D25">
        <w:rPr>
          <w:rFonts w:ascii="Times New Roman" w:eastAsia="Calibri" w:hAnsi="Times New Roman" w:cs="Times New Roman"/>
          <w:sz w:val="12"/>
          <w:szCs w:val="12"/>
        </w:rPr>
        <w:t>Привокзальная</w:t>
      </w:r>
      <w:proofErr w:type="gramEnd"/>
      <w:r w:rsidRPr="009C7D25">
        <w:rPr>
          <w:rFonts w:ascii="Times New Roman" w:eastAsia="Calibri" w:hAnsi="Times New Roman" w:cs="Times New Roman"/>
          <w:sz w:val="12"/>
          <w:szCs w:val="12"/>
        </w:rPr>
        <w:t>.</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672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Молодогвардейская (дома №№ 20, 22, 28, 30, 32, 36, 38), Парковая (дом № 9,11,17,19), Пионерская (дома №№ 17, 18, 20, 23, 25, 27), Пушкина (дома №№ 1, 3, 4, 5, 8, 9), Спортивная (дома №№ 6, 8), Суворова (дома №№ 17, 19, 21, 23, 25), Школьная (дома №№ 9, 11, 17, 18, 19, 20, 21, 22, 24, 26).</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657чел.)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Куйбышева (дома №№ 7, 11), Советская (кроме домов №№1, 1А, 2),Суслова (дома №№ 7, 9, 11, 13), Школьная (дом № 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632чел.)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8</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Победы (дома №№ 20, 22, 24), Советская (дома №№1, 1А, 2),Специалистов, Суворова (дома №№ 1, 3, 5, 7, 9, 11), Суслова (дома №№ 1, 2А, 4, 8, 12, 14), Школьная (дома №№ 2, 3, 4, 4А, 6, 8, 10, 12).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638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9</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Новая, Суворова (дома №№ 4, 6, 8, 14), Суслова (дом № 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638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10</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Победы (дом № 28), Суворова (дома №№ 2, 10, 12, 16).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712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Магистральная (нечётная сторона по дом № 55, чётная сторона по дом № 62А), Молодогвардейская (дома №№ 58, 60, 62, 64), Полевая (дома №№ 1, 1А, 2, 3, 3А, 4, 5, 6, 8, 9, 11, 15, 16, 18, 20, 20А, 22, 24, 26), Солнечная (нечётная сторона по дом № 29, чётная сторона по дом № 52), Степная (нечётная сторона по дом № 49, чётная сторона по дом № 60</w:t>
      </w:r>
      <w:proofErr w:type="gramEnd"/>
      <w:r w:rsidRPr="009C7D25">
        <w:rPr>
          <w:rFonts w:ascii="Times New Roman" w:eastAsia="Calibri" w:hAnsi="Times New Roman" w:cs="Times New Roman"/>
          <w:sz w:val="12"/>
          <w:szCs w:val="12"/>
        </w:rPr>
        <w:t>), Суворова (дома №№ 22, 24, 26, 28).</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747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Андреевская, Анисимова, Богоявленская, Вознесенская, Воскресенская, Высоцкого, Георгиевская (кроме домов №№2,4), Есенина, Магистральная (нечётная сторона от дома № 57, чётная сторона от дома № 64), Молодогвардейская (нечётная сторона от дома № 33, чётная сторона от дома № 66),Невская, Олимпийская, Радонежская, Северная, Солнечная (нечётная сторона от дома № 29А, чётная сторона от дома № 54), Степная (нечётная сторона от дома № 51, чётная сторона от дома № 62), Троицкая</w:t>
      </w:r>
      <w:proofErr w:type="gramEnd"/>
      <w:r w:rsidRPr="009C7D25">
        <w:rPr>
          <w:rFonts w:ascii="Times New Roman" w:eastAsia="Calibri" w:hAnsi="Times New Roman" w:cs="Times New Roman"/>
          <w:sz w:val="12"/>
          <w:szCs w:val="12"/>
        </w:rPr>
        <w:t>, Физкультурная, Центральная, Шукшина.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646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Гагарина, Молодогвардейская (нечётная сторона от дома № 11 по дом № 15), Октябрьская, Пушкина (нечётная сторона от дома № 11,чётная сторона от дома № 30),Спортивная (нечётная сторона от дома №19, чётная сторона от дома №14),Школьная (дома №№ 45,47, 49, 49А, 51)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753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14</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Молодогвардейская (нечётная сторона от дома № 23 по дом № 31), Пушкина (чётная сторона от дома №10 по дом №28), Суворова (нечётная сторона от дома № 27 по дом № 43), Школьная (нечётная сторона от дома №23 по дом № 41, чётная сторона от дома № 26А по дом № 66).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725чел.)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Георгиевская (дома №№ 2, 4), Молодежная, Молодогвардейская (чётная сторона от дома № 44 по дом № 56),Полевая (нечётная сторона от дома №17, чётная сторона от дома № 28), Суворова (нечётная сторона от дома № 45, чётная сторона от дома № 30),Школьная (нечётная сторона от дома №53, чётная сторона от дома от № 70), Юбилейная.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731чел.)</w:t>
      </w:r>
    </w:p>
    <w:p w:rsidR="005333A4" w:rsidRDefault="005333A4" w:rsidP="00D93329">
      <w:pPr>
        <w:spacing w:after="0" w:line="240" w:lineRule="auto"/>
        <w:jc w:val="right"/>
        <w:rPr>
          <w:rFonts w:ascii="Times New Roman" w:eastAsia="Calibri" w:hAnsi="Times New Roman" w:cs="Times New Roman"/>
          <w:i/>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w:t>
      </w:r>
      <w:r w:rsidR="00D459B9" w:rsidRPr="00D459B9">
        <w:rPr>
          <w:rFonts w:ascii="Times New Roman" w:eastAsia="Calibri" w:hAnsi="Times New Roman" w:cs="Times New Roman"/>
          <w:i/>
          <w:sz w:val="12"/>
          <w:szCs w:val="12"/>
        </w:rPr>
        <w:t>городского поселения Суходол</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sidR="00D459B9">
        <w:rPr>
          <w:rFonts w:ascii="Times New Roman" w:eastAsia="Calibri" w:hAnsi="Times New Roman" w:cs="Times New Roman"/>
          <w:i/>
          <w:sz w:val="12"/>
          <w:szCs w:val="12"/>
        </w:rPr>
        <w:t>04</w:t>
      </w:r>
      <w:r w:rsidRPr="000C49A6">
        <w:rPr>
          <w:rFonts w:ascii="Times New Roman" w:eastAsia="Calibri" w:hAnsi="Times New Roman" w:cs="Times New Roman"/>
          <w:i/>
          <w:sz w:val="12"/>
          <w:szCs w:val="12"/>
        </w:rPr>
        <w:t>” декабря 2024 г.</w:t>
      </w:r>
    </w:p>
    <w:p w:rsidR="005333A4" w:rsidRDefault="005333A4" w:rsidP="009804B1">
      <w:pPr>
        <w:tabs>
          <w:tab w:val="left" w:pos="284"/>
        </w:tabs>
        <w:spacing w:after="0" w:line="240" w:lineRule="auto"/>
        <w:jc w:val="center"/>
        <w:rPr>
          <w:rFonts w:ascii="Times New Roman" w:eastAsia="Calibri" w:hAnsi="Times New Roman" w:cs="Times New Roman"/>
          <w:b/>
          <w:bCs/>
          <w:sz w:val="12"/>
          <w:szCs w:val="12"/>
        </w:rPr>
      </w:pPr>
    </w:p>
    <w:p w:rsidR="009C7D25" w:rsidRPr="009C7D25" w:rsidRDefault="009C7D25" w:rsidP="009C7D25">
      <w:pPr>
        <w:tabs>
          <w:tab w:val="left" w:pos="284"/>
        </w:tabs>
        <w:spacing w:after="0" w:line="240" w:lineRule="auto"/>
        <w:jc w:val="center"/>
        <w:rPr>
          <w:rFonts w:ascii="Times New Roman" w:eastAsia="Calibri" w:hAnsi="Times New Roman" w:cs="Times New Roman"/>
          <w:b/>
          <w:bCs/>
          <w:sz w:val="12"/>
          <w:szCs w:val="12"/>
        </w:rPr>
      </w:pPr>
      <w:r w:rsidRPr="009C7D25">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9C7D25">
        <w:rPr>
          <w:rFonts w:ascii="Times New Roman" w:eastAsia="Calibri" w:hAnsi="Times New Roman" w:cs="Times New Roman"/>
          <w:b/>
          <w:bCs/>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b/>
          <w:bCs/>
          <w:sz w:val="12"/>
          <w:szCs w:val="12"/>
        </w:rPr>
        <w:t xml:space="preserve"> Суходол муниципального района Сергиевский Самарской области</w:t>
      </w:r>
    </w:p>
    <w:p w:rsidR="00C80257" w:rsidRPr="00C80257" w:rsidRDefault="009C7D25" w:rsidP="009804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164970" cy="1987826"/>
            <wp:effectExtent l="0" t="0" r="0" b="0"/>
            <wp:docPr id="33" name="Рисунок 3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4952" cy="1987815"/>
                    </a:xfrm>
                    <a:prstGeom prst="rect">
                      <a:avLst/>
                    </a:prstGeom>
                    <a:noFill/>
                    <a:ln>
                      <a:noFill/>
                    </a:ln>
                  </pic:spPr>
                </pic:pic>
              </a:graphicData>
            </a:graphic>
          </wp:inline>
        </w:drawing>
      </w: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9804B1">
        <w:rPr>
          <w:rFonts w:ascii="Times New Roman" w:eastAsia="Calibri" w:hAnsi="Times New Roman" w:cs="Times New Roman"/>
          <w:sz w:val="12"/>
          <w:szCs w:val="12"/>
        </w:rPr>
        <w:t xml:space="preserve">                             №29</w:t>
      </w:r>
    </w:p>
    <w:p w:rsidR="009804B1" w:rsidRP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w:t>
      </w:r>
      <w:proofErr w:type="gramStart"/>
      <w:r w:rsidRPr="009804B1">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b/>
          <w:sz w:val="12"/>
          <w:szCs w:val="12"/>
        </w:rPr>
        <w:t xml:space="preserve"> Черновка муниципального района Сергиевский Самарской области »</w:t>
      </w:r>
    </w:p>
    <w:p w:rsidR="009804B1" w:rsidRPr="009804B1" w:rsidRDefault="009804B1" w:rsidP="009804B1">
      <w:pPr>
        <w:tabs>
          <w:tab w:val="left" w:pos="284"/>
        </w:tabs>
        <w:spacing w:after="0" w:line="240" w:lineRule="auto"/>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9804B1">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сельского поселения Черновка</w:t>
      </w:r>
      <w:r>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roofErr w:type="gramStart"/>
      <w:r w:rsidRPr="009804B1">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roofErr w:type="gramEnd"/>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b/>
          <w:sz w:val="12"/>
          <w:szCs w:val="12"/>
        </w:rPr>
        <w:t>РЕШИЛО</w:t>
      </w:r>
      <w:r w:rsidRPr="009804B1">
        <w:rPr>
          <w:rFonts w:ascii="Times New Roman" w:eastAsia="Calibri" w:hAnsi="Times New Roman" w:cs="Times New Roman"/>
          <w:sz w:val="12"/>
          <w:szCs w:val="12"/>
        </w:rPr>
        <w:t>:</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включающую:</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согласно приложению № 1 к настоящему Решению.</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согласно приложению № 2 к настоящему Решению.</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2. Решение Собрания представителей сельского поселения Черновка муниципального района Сергиевский Самарской области №15 от 08.05.2015г. «Об утверждении схемы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считать  утратившим силу.</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3. Опубликовать настоящее Решение в газете «Сергиевский вестник».</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333A4" w:rsidRDefault="005333A4" w:rsidP="009804B1">
      <w:pPr>
        <w:tabs>
          <w:tab w:val="left" w:pos="284"/>
        </w:tabs>
        <w:spacing w:after="0" w:line="240" w:lineRule="auto"/>
        <w:jc w:val="right"/>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rPr>
      </w:pPr>
      <w:r w:rsidRPr="009804B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сельского поселения Черновка</w:t>
      </w:r>
    </w:p>
    <w:p w:rsidR="009804B1" w:rsidRDefault="009804B1" w:rsidP="009804B1">
      <w:pPr>
        <w:tabs>
          <w:tab w:val="left" w:pos="284"/>
        </w:tabs>
        <w:spacing w:after="0" w:line="240" w:lineRule="auto"/>
        <w:jc w:val="right"/>
        <w:rPr>
          <w:rFonts w:ascii="Times New Roman" w:eastAsia="Calibri" w:hAnsi="Times New Roman" w:cs="Times New Roman"/>
          <w:sz w:val="12"/>
          <w:szCs w:val="12"/>
        </w:rPr>
      </w:pP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rPr>
      </w:pPr>
      <w:proofErr w:type="spellStart"/>
      <w:r w:rsidRPr="009804B1">
        <w:rPr>
          <w:rFonts w:ascii="Times New Roman" w:eastAsia="Calibri" w:hAnsi="Times New Roman" w:cs="Times New Roman"/>
          <w:sz w:val="12"/>
          <w:szCs w:val="12"/>
        </w:rPr>
        <w:t>И.В.Милюкова</w:t>
      </w:r>
      <w:proofErr w:type="spellEnd"/>
    </w:p>
    <w:p w:rsidR="009804B1" w:rsidRDefault="009804B1" w:rsidP="009804B1">
      <w:pPr>
        <w:tabs>
          <w:tab w:val="left" w:pos="284"/>
        </w:tabs>
        <w:spacing w:after="0" w:line="240" w:lineRule="auto"/>
        <w:jc w:val="right"/>
        <w:rPr>
          <w:rFonts w:ascii="Times New Roman" w:eastAsia="Calibri" w:hAnsi="Times New Roman" w:cs="Times New Roman"/>
          <w:sz w:val="12"/>
          <w:szCs w:val="12"/>
        </w:rPr>
      </w:pPr>
    </w:p>
    <w:p w:rsidR="005333A4" w:rsidRPr="009804B1" w:rsidRDefault="005333A4" w:rsidP="009804B1">
      <w:pPr>
        <w:tabs>
          <w:tab w:val="left" w:pos="284"/>
        </w:tabs>
        <w:spacing w:after="0" w:line="240" w:lineRule="auto"/>
        <w:jc w:val="right"/>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u w:val="single"/>
        </w:rPr>
      </w:pPr>
      <w:r w:rsidRPr="009804B1">
        <w:rPr>
          <w:rFonts w:ascii="Times New Roman" w:eastAsia="Calibri" w:hAnsi="Times New Roman" w:cs="Times New Roman"/>
          <w:sz w:val="12"/>
          <w:szCs w:val="12"/>
        </w:rPr>
        <w:t>Глава сельского поселения Черновка</w:t>
      </w:r>
    </w:p>
    <w:p w:rsidR="009804B1" w:rsidRDefault="009804B1" w:rsidP="009804B1">
      <w:pPr>
        <w:tabs>
          <w:tab w:val="left" w:pos="284"/>
        </w:tabs>
        <w:spacing w:after="0" w:line="240" w:lineRule="auto"/>
        <w:jc w:val="right"/>
        <w:rPr>
          <w:rFonts w:ascii="Times New Roman" w:eastAsia="Calibri" w:hAnsi="Times New Roman" w:cs="Times New Roman"/>
          <w:sz w:val="12"/>
          <w:szCs w:val="12"/>
        </w:rPr>
      </w:pP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rPr>
      </w:pPr>
      <w:proofErr w:type="spellStart"/>
      <w:r w:rsidRPr="009804B1">
        <w:rPr>
          <w:rFonts w:ascii="Times New Roman" w:eastAsia="Calibri" w:hAnsi="Times New Roman" w:cs="Times New Roman"/>
          <w:sz w:val="12"/>
          <w:szCs w:val="12"/>
        </w:rPr>
        <w:t>С.А.Белов</w:t>
      </w:r>
      <w:proofErr w:type="spellEnd"/>
    </w:p>
    <w:p w:rsidR="00D93329" w:rsidRPr="00C80257" w:rsidRDefault="00D93329" w:rsidP="009804B1">
      <w:pPr>
        <w:tabs>
          <w:tab w:val="left" w:pos="284"/>
        </w:tabs>
        <w:spacing w:after="0" w:line="240" w:lineRule="auto"/>
        <w:jc w:val="right"/>
        <w:rPr>
          <w:rFonts w:ascii="Times New Roman" w:eastAsia="Calibri" w:hAnsi="Times New Roman" w:cs="Times New Roman"/>
          <w:sz w:val="12"/>
          <w:szCs w:val="12"/>
        </w:rPr>
      </w:pP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9804B1" w:rsidRPr="009804B1">
        <w:rPr>
          <w:rFonts w:ascii="Times New Roman" w:eastAsia="Calibri" w:hAnsi="Times New Roman" w:cs="Times New Roman"/>
          <w:i/>
          <w:sz w:val="12"/>
          <w:szCs w:val="12"/>
        </w:rPr>
        <w:t>Черновка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9804B1">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9804B1">
      <w:pPr>
        <w:tabs>
          <w:tab w:val="left" w:pos="284"/>
        </w:tabs>
        <w:spacing w:after="0" w:line="240" w:lineRule="auto"/>
        <w:jc w:val="center"/>
        <w:rPr>
          <w:rFonts w:ascii="Times New Roman" w:eastAsia="Calibri" w:hAnsi="Times New Roman" w:cs="Times New Roman"/>
          <w:b/>
          <w:sz w:val="12"/>
          <w:szCs w:val="12"/>
        </w:rPr>
      </w:pPr>
    </w:p>
    <w:p w:rsid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9804B1" w:rsidRP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p>
    <w:p w:rsidR="009804B1" w:rsidRPr="009804B1" w:rsidRDefault="009804B1" w:rsidP="009804B1">
      <w:pPr>
        <w:tabs>
          <w:tab w:val="left" w:pos="284"/>
        </w:tabs>
        <w:spacing w:after="0" w:line="240" w:lineRule="auto"/>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1</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Поселок Нива.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в округе – 83.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2</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Орловка;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Черновка: </w:t>
      </w:r>
      <w:proofErr w:type="spellStart"/>
      <w:r w:rsidRPr="009804B1">
        <w:rPr>
          <w:rFonts w:ascii="Times New Roman" w:eastAsia="Calibri" w:hAnsi="Times New Roman" w:cs="Times New Roman"/>
          <w:sz w:val="12"/>
          <w:szCs w:val="12"/>
        </w:rPr>
        <w:t>ул</w:t>
      </w:r>
      <w:proofErr w:type="gramStart"/>
      <w:r w:rsidRPr="009804B1">
        <w:rPr>
          <w:rFonts w:ascii="Times New Roman" w:eastAsia="Calibri" w:hAnsi="Times New Roman" w:cs="Times New Roman"/>
          <w:sz w:val="12"/>
          <w:szCs w:val="12"/>
        </w:rPr>
        <w:t>.Н</w:t>
      </w:r>
      <w:proofErr w:type="gramEnd"/>
      <w:r w:rsidRPr="009804B1">
        <w:rPr>
          <w:rFonts w:ascii="Times New Roman" w:eastAsia="Calibri" w:hAnsi="Times New Roman" w:cs="Times New Roman"/>
          <w:sz w:val="12"/>
          <w:szCs w:val="12"/>
        </w:rPr>
        <w:t>овостроевская</w:t>
      </w:r>
      <w:proofErr w:type="spellEnd"/>
      <w:r w:rsidRPr="009804B1">
        <w:rPr>
          <w:rFonts w:ascii="Times New Roman" w:eastAsia="Calibri" w:hAnsi="Times New Roman" w:cs="Times New Roman"/>
          <w:sz w:val="12"/>
          <w:szCs w:val="12"/>
        </w:rPr>
        <w:t xml:space="preserve"> (дом № 2), Школьная (дома №№1Б,3Б,5Б,12А,12Б, 14А,16А,36А).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в округе – 83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Поселок Новая Орловка;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Черновка: </w:t>
      </w:r>
      <w:proofErr w:type="spellStart"/>
      <w:r w:rsidRPr="009804B1">
        <w:rPr>
          <w:rFonts w:ascii="Times New Roman" w:eastAsia="Calibri" w:hAnsi="Times New Roman" w:cs="Times New Roman"/>
          <w:sz w:val="12"/>
          <w:szCs w:val="12"/>
        </w:rPr>
        <w:t>ул</w:t>
      </w:r>
      <w:proofErr w:type="gramStart"/>
      <w:r w:rsidRPr="009804B1">
        <w:rPr>
          <w:rFonts w:ascii="Times New Roman" w:eastAsia="Calibri" w:hAnsi="Times New Roman" w:cs="Times New Roman"/>
          <w:sz w:val="12"/>
          <w:szCs w:val="12"/>
        </w:rPr>
        <w:t>.Н</w:t>
      </w:r>
      <w:proofErr w:type="gramEnd"/>
      <w:r w:rsidRPr="009804B1">
        <w:rPr>
          <w:rFonts w:ascii="Times New Roman" w:eastAsia="Calibri" w:hAnsi="Times New Roman" w:cs="Times New Roman"/>
          <w:sz w:val="12"/>
          <w:szCs w:val="12"/>
        </w:rPr>
        <w:t>овостроевская</w:t>
      </w:r>
      <w:proofErr w:type="spellEnd"/>
      <w:r w:rsidRPr="009804B1">
        <w:rPr>
          <w:rFonts w:ascii="Times New Roman" w:eastAsia="Calibri" w:hAnsi="Times New Roman" w:cs="Times New Roman"/>
          <w:sz w:val="12"/>
          <w:szCs w:val="12"/>
        </w:rPr>
        <w:t xml:space="preserve"> (дома№№ 4, 6).</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86.</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4</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Поселок Запрудный;</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улица 75 лет Победы.</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83.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5</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улица Новостроевская (дома№№ 1, 3, 7, 8), ул. Совхозная (дома №№ 2, 4, 6, 8, 10, 12).</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98.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6</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 Демидова (нечётная сторона, чётная сторона по дом № 8), ул. Новостроевская (дом № 9), ул. Центральная.</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–100.</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lastRenderedPageBreak/>
        <w:t>Одномандатный избирательный округ № 7</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 Демидов</w:t>
      </w:r>
      <w:proofErr w:type="gramStart"/>
      <w:r w:rsidRPr="009804B1">
        <w:rPr>
          <w:rFonts w:ascii="Times New Roman" w:eastAsia="Calibri" w:hAnsi="Times New Roman" w:cs="Times New Roman"/>
          <w:sz w:val="12"/>
          <w:szCs w:val="12"/>
        </w:rPr>
        <w:t>а(</w:t>
      </w:r>
      <w:proofErr w:type="gramEnd"/>
      <w:r w:rsidRPr="009804B1">
        <w:rPr>
          <w:rFonts w:ascii="Times New Roman" w:eastAsia="Calibri" w:hAnsi="Times New Roman" w:cs="Times New Roman"/>
          <w:sz w:val="12"/>
          <w:szCs w:val="12"/>
        </w:rPr>
        <w:t xml:space="preserve">чётная сторона от дома № 8А), ул. Комарова, ул. </w:t>
      </w:r>
      <w:proofErr w:type="spellStart"/>
      <w:r w:rsidRPr="009804B1">
        <w:rPr>
          <w:rFonts w:ascii="Times New Roman" w:eastAsia="Calibri" w:hAnsi="Times New Roman" w:cs="Times New Roman"/>
          <w:sz w:val="12"/>
          <w:szCs w:val="12"/>
        </w:rPr>
        <w:t>Советская,ул</w:t>
      </w:r>
      <w:proofErr w:type="spellEnd"/>
      <w:r w:rsidRPr="009804B1">
        <w:rPr>
          <w:rFonts w:ascii="Times New Roman" w:eastAsia="Calibri" w:hAnsi="Times New Roman" w:cs="Times New Roman"/>
          <w:sz w:val="12"/>
          <w:szCs w:val="12"/>
        </w:rPr>
        <w:t>. Тракторная (чётная сторона).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–94.</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w:t>
      </w:r>
      <w:proofErr w:type="spellStart"/>
      <w:r w:rsidRPr="009804B1">
        <w:rPr>
          <w:rFonts w:ascii="Times New Roman" w:eastAsia="Calibri" w:hAnsi="Times New Roman" w:cs="Times New Roman"/>
          <w:sz w:val="12"/>
          <w:szCs w:val="12"/>
        </w:rPr>
        <w:t>Черновка</w:t>
      </w:r>
      <w:proofErr w:type="gramStart"/>
      <w:r w:rsidRPr="009804B1">
        <w:rPr>
          <w:rFonts w:ascii="Times New Roman" w:eastAsia="Calibri" w:hAnsi="Times New Roman" w:cs="Times New Roman"/>
          <w:sz w:val="12"/>
          <w:szCs w:val="12"/>
        </w:rPr>
        <w:t>:у</w:t>
      </w:r>
      <w:proofErr w:type="gramEnd"/>
      <w:r w:rsidRPr="009804B1">
        <w:rPr>
          <w:rFonts w:ascii="Times New Roman" w:eastAsia="Calibri" w:hAnsi="Times New Roman" w:cs="Times New Roman"/>
          <w:sz w:val="12"/>
          <w:szCs w:val="12"/>
        </w:rPr>
        <w:t>л</w:t>
      </w:r>
      <w:proofErr w:type="spellEnd"/>
      <w:r w:rsidRPr="009804B1">
        <w:rPr>
          <w:rFonts w:ascii="Times New Roman" w:eastAsia="Calibri" w:hAnsi="Times New Roman" w:cs="Times New Roman"/>
          <w:sz w:val="12"/>
          <w:szCs w:val="12"/>
        </w:rPr>
        <w:t>. Совхозная (нечётная сторона; дома №№ 8А, 18, 26), ул. Тракторная (нечётная сторона), ул. Школьная (чётная сторона от дома № 20 по дом № 38).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99.</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№9</w:t>
      </w:r>
    </w:p>
    <w:p w:rsid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w:t>
      </w:r>
      <w:proofErr w:type="spellStart"/>
      <w:r w:rsidRPr="009804B1">
        <w:rPr>
          <w:rFonts w:ascii="Times New Roman" w:eastAsia="Calibri" w:hAnsi="Times New Roman" w:cs="Times New Roman"/>
          <w:sz w:val="12"/>
          <w:szCs w:val="12"/>
        </w:rPr>
        <w:t>Черновка:улица</w:t>
      </w:r>
      <w:proofErr w:type="spellEnd"/>
      <w:r w:rsidRPr="009804B1">
        <w:rPr>
          <w:rFonts w:ascii="Times New Roman" w:eastAsia="Calibri" w:hAnsi="Times New Roman" w:cs="Times New Roman"/>
          <w:sz w:val="12"/>
          <w:szCs w:val="12"/>
        </w:rPr>
        <w:t xml:space="preserve"> Школьная, (дома №№1,1</w:t>
      </w:r>
      <w:proofErr w:type="gramStart"/>
      <w:r w:rsidRPr="009804B1">
        <w:rPr>
          <w:rFonts w:ascii="Times New Roman" w:eastAsia="Calibri" w:hAnsi="Times New Roman" w:cs="Times New Roman"/>
          <w:sz w:val="12"/>
          <w:szCs w:val="12"/>
        </w:rPr>
        <w:t>А</w:t>
      </w:r>
      <w:proofErr w:type="gramEnd"/>
      <w:r w:rsidRPr="009804B1">
        <w:rPr>
          <w:rFonts w:ascii="Times New Roman" w:eastAsia="Calibri" w:hAnsi="Times New Roman" w:cs="Times New Roman"/>
          <w:sz w:val="12"/>
          <w:szCs w:val="12"/>
        </w:rPr>
        <w:t xml:space="preserve">, 2, 2А,3,3А,4,5,6,7,8,9,11,12,13,14,15,15А,15Б, </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16,17,18,19,21,23,25,27,29,29</w:t>
      </w:r>
      <w:proofErr w:type="gramStart"/>
      <w:r w:rsidRPr="009804B1">
        <w:rPr>
          <w:rFonts w:ascii="Times New Roman" w:eastAsia="Calibri" w:hAnsi="Times New Roman" w:cs="Times New Roman"/>
          <w:sz w:val="12"/>
          <w:szCs w:val="12"/>
        </w:rPr>
        <w:t>А</w:t>
      </w:r>
      <w:proofErr w:type="gramEnd"/>
      <w:r w:rsidRPr="009804B1">
        <w:rPr>
          <w:rFonts w:ascii="Times New Roman" w:eastAsia="Calibri" w:hAnsi="Times New Roman" w:cs="Times New Roman"/>
          <w:sz w:val="12"/>
          <w:szCs w:val="12"/>
        </w:rPr>
        <w:t>,31,33,33А,35,37,37А,39,39А,41,49, 51,53,55,57,57А).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98.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№10</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Черновка: </w:t>
      </w:r>
      <w:proofErr w:type="spellStart"/>
      <w:r w:rsidRPr="009804B1">
        <w:rPr>
          <w:rFonts w:ascii="Times New Roman" w:eastAsia="Calibri" w:hAnsi="Times New Roman" w:cs="Times New Roman"/>
          <w:sz w:val="12"/>
          <w:szCs w:val="12"/>
        </w:rPr>
        <w:t>ул</w:t>
      </w:r>
      <w:proofErr w:type="gramStart"/>
      <w:r w:rsidRPr="009804B1">
        <w:rPr>
          <w:rFonts w:ascii="Times New Roman" w:eastAsia="Calibri" w:hAnsi="Times New Roman" w:cs="Times New Roman"/>
          <w:sz w:val="12"/>
          <w:szCs w:val="12"/>
        </w:rPr>
        <w:t>.З</w:t>
      </w:r>
      <w:proofErr w:type="gramEnd"/>
      <w:r w:rsidRPr="009804B1">
        <w:rPr>
          <w:rFonts w:ascii="Times New Roman" w:eastAsia="Calibri" w:hAnsi="Times New Roman" w:cs="Times New Roman"/>
          <w:sz w:val="12"/>
          <w:szCs w:val="12"/>
        </w:rPr>
        <w:t>авальская</w:t>
      </w:r>
      <w:proofErr w:type="spellEnd"/>
      <w:r w:rsidRPr="009804B1">
        <w:rPr>
          <w:rFonts w:ascii="Times New Roman" w:eastAsia="Calibri" w:hAnsi="Times New Roman" w:cs="Times New Roman"/>
          <w:sz w:val="12"/>
          <w:szCs w:val="12"/>
        </w:rPr>
        <w:t>, ул. Заречная, ул. Кооперативная, ул. Красина.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96.</w:t>
      </w:r>
    </w:p>
    <w:p w:rsidR="005333A4" w:rsidRDefault="005333A4" w:rsidP="00D93329">
      <w:pPr>
        <w:spacing w:after="0" w:line="240" w:lineRule="auto"/>
        <w:jc w:val="right"/>
        <w:rPr>
          <w:rFonts w:ascii="Times New Roman" w:eastAsia="Calibri" w:hAnsi="Times New Roman" w:cs="Times New Roman"/>
          <w:i/>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9804B1" w:rsidRPr="009804B1">
        <w:rPr>
          <w:rFonts w:ascii="Times New Roman" w:eastAsia="Calibri" w:hAnsi="Times New Roman" w:cs="Times New Roman"/>
          <w:i/>
          <w:sz w:val="12"/>
          <w:szCs w:val="12"/>
        </w:rPr>
        <w:t>Черновка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9804B1">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9804B1">
      <w:pPr>
        <w:tabs>
          <w:tab w:val="left" w:pos="284"/>
        </w:tabs>
        <w:spacing w:after="0" w:line="240" w:lineRule="auto"/>
        <w:jc w:val="center"/>
        <w:rPr>
          <w:rFonts w:ascii="Times New Roman" w:eastAsia="Calibri" w:hAnsi="Times New Roman" w:cs="Times New Roman"/>
          <w:b/>
          <w:sz w:val="12"/>
          <w:szCs w:val="12"/>
        </w:rPr>
      </w:pPr>
    </w:p>
    <w:p w:rsid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 xml:space="preserve">Графическое изображение схемы  одномандатных избирательных округов для проведения </w:t>
      </w:r>
      <w:proofErr w:type="gramStart"/>
      <w:r w:rsidRPr="009804B1">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b/>
          <w:sz w:val="12"/>
          <w:szCs w:val="12"/>
        </w:rPr>
        <w:t xml:space="preserve"> Черновка муниципального района Сергиевский Самарской области</w:t>
      </w:r>
    </w:p>
    <w:p w:rsidR="005333A4" w:rsidRPr="009804B1" w:rsidRDefault="005333A4" w:rsidP="009804B1">
      <w:pPr>
        <w:tabs>
          <w:tab w:val="left" w:pos="284"/>
        </w:tabs>
        <w:spacing w:after="0" w:line="240" w:lineRule="auto"/>
        <w:jc w:val="center"/>
        <w:rPr>
          <w:rFonts w:ascii="Times New Roman" w:eastAsia="Calibri" w:hAnsi="Times New Roman" w:cs="Times New Roman"/>
          <w:b/>
          <w:sz w:val="12"/>
          <w:szCs w:val="12"/>
        </w:rPr>
      </w:pPr>
    </w:p>
    <w:p w:rsidR="00C80257" w:rsidRPr="00C80257" w:rsidRDefault="009804B1" w:rsidP="00C802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97859" cy="1715054"/>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687" cy="172286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62754" cy="1661829"/>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3728" cy="1662577"/>
                    </a:xfrm>
                    <a:prstGeom prst="rect">
                      <a:avLst/>
                    </a:prstGeom>
                    <a:noFill/>
                    <a:ln>
                      <a:noFill/>
                    </a:ln>
                  </pic:spPr>
                </pic:pic>
              </a:graphicData>
            </a:graphic>
          </wp:inline>
        </w:drawing>
      </w:r>
    </w:p>
    <w:p w:rsidR="00C80257" w:rsidRDefault="009804B1" w:rsidP="009804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31082"/>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0103" cy="163134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067339" cy="1660637"/>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7327" cy="1660628"/>
                    </a:xfrm>
                    <a:prstGeom prst="rect">
                      <a:avLst/>
                    </a:prstGeom>
                    <a:noFill/>
                    <a:ln>
                      <a:noFill/>
                    </a:ln>
                  </pic:spPr>
                </pic:pic>
              </a:graphicData>
            </a:graphic>
          </wp:inline>
        </w:drawing>
      </w:r>
    </w:p>
    <w:p w:rsidR="009804B1" w:rsidRPr="00C80257" w:rsidRDefault="009804B1" w:rsidP="009804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26365" cy="1878253"/>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7165" cy="1878928"/>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766EE7">
              <w:rPr>
                <w:rFonts w:ascii="Times New Roman" w:eastAsia="Calibri" w:hAnsi="Times New Roman" w:cs="Times New Roman"/>
                <w:sz w:val="12"/>
                <w:szCs w:val="12"/>
              </w:rPr>
              <w:t>06</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766EE7">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38"/>
      <w:headerReference w:type="first" r:id="rId3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E6" w:rsidRDefault="006119E6" w:rsidP="000F23DD">
      <w:pPr>
        <w:spacing w:after="0" w:line="240" w:lineRule="auto"/>
      </w:pPr>
      <w:r>
        <w:separator/>
      </w:r>
    </w:p>
  </w:endnote>
  <w:endnote w:type="continuationSeparator" w:id="0">
    <w:p w:rsidR="006119E6" w:rsidRDefault="006119E6"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E6" w:rsidRDefault="006119E6" w:rsidP="000F23DD">
      <w:pPr>
        <w:spacing w:after="0" w:line="240" w:lineRule="auto"/>
      </w:pPr>
      <w:r>
        <w:separator/>
      </w:r>
    </w:p>
  </w:footnote>
  <w:footnote w:type="continuationSeparator" w:id="0">
    <w:p w:rsidR="006119E6" w:rsidRDefault="006119E6"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01" w:rsidRDefault="006119E6" w:rsidP="00F55381">
    <w:pPr>
      <w:pStyle w:val="a7"/>
      <w:tabs>
        <w:tab w:val="clear" w:pos="4677"/>
        <w:tab w:val="clear" w:pos="9355"/>
        <w:tab w:val="left" w:pos="1800"/>
      </w:tabs>
    </w:pPr>
    <w:sdt>
      <w:sdtPr>
        <w:id w:val="1198130974"/>
        <w:docPartObj>
          <w:docPartGallery w:val="Page Numbers (Top of Page)"/>
          <w:docPartUnique/>
        </w:docPartObj>
      </w:sdtPr>
      <w:sdtEndPr/>
      <w:sdtContent>
        <w:r w:rsidR="00890E01">
          <w:fldChar w:fldCharType="begin"/>
        </w:r>
        <w:r w:rsidR="00890E01">
          <w:instrText>PAGE   \* MERGEFORMAT</w:instrText>
        </w:r>
        <w:r w:rsidR="00890E01">
          <w:fldChar w:fldCharType="separate"/>
        </w:r>
        <w:r w:rsidR="00A17C6E">
          <w:rPr>
            <w:noProof/>
          </w:rPr>
          <w:t>3</w:t>
        </w:r>
        <w:r w:rsidR="00890E01">
          <w:rPr>
            <w:noProof/>
          </w:rPr>
          <w:fldChar w:fldCharType="end"/>
        </w:r>
      </w:sdtContent>
    </w:sdt>
  </w:p>
  <w:p w:rsidR="00890E01" w:rsidRDefault="00890E01"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90E01" w:rsidRPr="00E93F32" w:rsidRDefault="00890E01" w:rsidP="00263DC0">
    <w:pPr>
      <w:pStyle w:val="a7"/>
      <w:rPr>
        <w:rFonts w:ascii="Times New Roman" w:hAnsi="Times New Roman" w:cs="Times New Roman"/>
        <w:i/>
        <w:sz w:val="16"/>
        <w:szCs w:val="16"/>
      </w:rPr>
    </w:pPr>
    <w:r>
      <w:rPr>
        <w:rFonts w:ascii="Times New Roman" w:hAnsi="Times New Roman" w:cs="Times New Roman"/>
        <w:i/>
        <w:sz w:val="16"/>
        <w:szCs w:val="16"/>
      </w:rPr>
      <w:t>Пятница, 06 декабря 2024 года, №92(1015</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890E01" w:rsidRDefault="00890E01">
        <w:pPr>
          <w:pStyle w:val="a7"/>
        </w:pPr>
        <w:r>
          <w:fldChar w:fldCharType="begin"/>
        </w:r>
        <w:r>
          <w:instrText>PAGE   \* MERGEFORMAT</w:instrText>
        </w:r>
        <w:r>
          <w:fldChar w:fldCharType="separate"/>
        </w:r>
        <w:r>
          <w:rPr>
            <w:noProof/>
          </w:rPr>
          <w:t>2</w:t>
        </w:r>
        <w:r>
          <w:rPr>
            <w:noProof/>
          </w:rPr>
          <w:fldChar w:fldCharType="end"/>
        </w:r>
      </w:p>
    </w:sdtContent>
  </w:sdt>
  <w:p w:rsidR="00890E01" w:rsidRPr="000443FC" w:rsidRDefault="00890E01"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90E01" w:rsidRPr="00263DC0" w:rsidRDefault="00890E01"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 w:numId="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9A6"/>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CEF"/>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436"/>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0A6"/>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1E8"/>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037"/>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3A4"/>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3C01"/>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9E6"/>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047"/>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607"/>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1D5"/>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6EE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6E8"/>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403"/>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C4C"/>
    <w:rsid w:val="00890E01"/>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A0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4B1"/>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D25"/>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244"/>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17C6E"/>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280"/>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9D3"/>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5BC0"/>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4B"/>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52"/>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1F3B"/>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57"/>
    <w:rsid w:val="00C802CE"/>
    <w:rsid w:val="00C8045F"/>
    <w:rsid w:val="00C8063B"/>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9F1"/>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59B9"/>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3B9E"/>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329"/>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70A"/>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96A"/>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07861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39368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931746">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4207425">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3091127">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888340">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225761">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46784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5153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983368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5072889">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27696">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91788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98853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2687">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056430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363D2-7476-4BAA-84CF-8E7F341C6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2911</TotalTime>
  <Pages>45</Pages>
  <Words>67304</Words>
  <Characters>383638</Characters>
  <Application>Microsoft Office Word</Application>
  <DocSecurity>0</DocSecurity>
  <Lines>3196</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450042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211</cp:revision>
  <cp:lastPrinted>2014-09-10T09:08:00Z</cp:lastPrinted>
  <dcterms:created xsi:type="dcterms:W3CDTF">2016-12-01T07:11:00Z</dcterms:created>
  <dcterms:modified xsi:type="dcterms:W3CDTF">2025-04-17T06:04:00Z</dcterms:modified>
</cp:coreProperties>
</file>